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3EE29D" w14:textId="193C212F" w:rsidR="00B11208" w:rsidRDefault="006F5766" w:rsidP="006F5766">
      <w:pPr>
        <w:spacing w:after="0" w:line="276" w:lineRule="auto"/>
        <w:rPr>
          <w:rFonts w:eastAsia="Times New Roman" w:cs="Times New Roman"/>
          <w:sz w:val="24"/>
          <w:szCs w:val="24"/>
          <w:lang w:val="en-US" w:eastAsia="ru-RU"/>
        </w:rPr>
      </w:pPr>
      <w:r w:rsidRPr="006F5766">
        <w:rPr>
          <w:rFonts w:eastAsia="Times New Roman" w:cs="Times New Roman"/>
          <w:sz w:val="24"/>
          <w:szCs w:val="24"/>
          <w:lang w:eastAsia="ru-RU"/>
        </w:rPr>
        <w:t xml:space="preserve">                                                                      </w:t>
      </w:r>
      <w:r w:rsidR="00B11208">
        <w:rPr>
          <w:rFonts w:eastAsia="Times New Roman" w:cs="Times New Roman"/>
          <w:noProof/>
          <w:sz w:val="24"/>
          <w:szCs w:val="24"/>
          <w:lang w:eastAsia="ru-RU"/>
        </w:rPr>
        <w:drawing>
          <wp:inline distT="0" distB="0" distL="0" distR="0" wp14:anchorId="7907C3CB" wp14:editId="0DEF3720">
            <wp:extent cx="4867275" cy="7372349"/>
            <wp:effectExtent l="0" t="0" r="0" b="635"/>
            <wp:docPr id="1" name="Рисунок 1" descr="C:\Users\User\Desktop\почта\20220920_1438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почта\20220920_143821.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7626" t="4680" r="3813"/>
                    <a:stretch/>
                  </pic:blipFill>
                  <pic:spPr bwMode="auto">
                    <a:xfrm>
                      <a:off x="0" y="0"/>
                      <a:ext cx="4866139" cy="7370629"/>
                    </a:xfrm>
                    <a:prstGeom prst="rect">
                      <a:avLst/>
                    </a:prstGeom>
                    <a:noFill/>
                    <a:ln>
                      <a:noFill/>
                    </a:ln>
                    <a:extLst>
                      <a:ext uri="{53640926-AAD7-44D8-BBD7-CCE9431645EC}">
                        <a14:shadowObscured xmlns:a14="http://schemas.microsoft.com/office/drawing/2010/main"/>
                      </a:ext>
                    </a:extLst>
                  </pic:spPr>
                </pic:pic>
              </a:graphicData>
            </a:graphic>
          </wp:inline>
        </w:drawing>
      </w:r>
      <w:r w:rsidRPr="006F5766">
        <w:rPr>
          <w:rFonts w:eastAsia="Times New Roman" w:cs="Times New Roman"/>
          <w:sz w:val="24"/>
          <w:szCs w:val="24"/>
          <w:lang w:eastAsia="ru-RU"/>
        </w:rPr>
        <w:t xml:space="preserve">         </w:t>
      </w:r>
    </w:p>
    <w:p w14:paraId="301806F4" w14:textId="77777777" w:rsidR="00B11208" w:rsidRDefault="00B11208" w:rsidP="006F5766">
      <w:pPr>
        <w:spacing w:after="0" w:line="276" w:lineRule="auto"/>
        <w:rPr>
          <w:rFonts w:eastAsia="Times New Roman" w:cs="Times New Roman"/>
          <w:sz w:val="24"/>
          <w:szCs w:val="24"/>
          <w:lang w:val="en-US" w:eastAsia="ru-RU"/>
        </w:rPr>
      </w:pPr>
    </w:p>
    <w:p w14:paraId="24CF7CD5" w14:textId="77777777" w:rsidR="00B11208" w:rsidRDefault="00B11208" w:rsidP="006F5766">
      <w:pPr>
        <w:spacing w:after="0" w:line="276" w:lineRule="auto"/>
        <w:rPr>
          <w:rFonts w:eastAsia="Times New Roman" w:cs="Times New Roman"/>
          <w:sz w:val="24"/>
          <w:szCs w:val="24"/>
          <w:lang w:val="en-US" w:eastAsia="ru-RU"/>
        </w:rPr>
      </w:pPr>
    </w:p>
    <w:p w14:paraId="46F4C814" w14:textId="77777777" w:rsidR="00B11208" w:rsidRDefault="00B11208" w:rsidP="006F5766">
      <w:pPr>
        <w:spacing w:after="0" w:line="276" w:lineRule="auto"/>
        <w:rPr>
          <w:rFonts w:eastAsia="Times New Roman" w:cs="Times New Roman"/>
          <w:sz w:val="24"/>
          <w:szCs w:val="24"/>
          <w:lang w:val="en-US" w:eastAsia="ru-RU"/>
        </w:rPr>
      </w:pPr>
    </w:p>
    <w:p w14:paraId="37AC72CB" w14:textId="77777777" w:rsidR="00B11208" w:rsidRDefault="00B11208" w:rsidP="006F5766">
      <w:pPr>
        <w:spacing w:after="0" w:line="276" w:lineRule="auto"/>
        <w:rPr>
          <w:rFonts w:eastAsia="Times New Roman" w:cs="Times New Roman"/>
          <w:sz w:val="24"/>
          <w:szCs w:val="24"/>
          <w:lang w:val="en-US" w:eastAsia="ru-RU"/>
        </w:rPr>
      </w:pPr>
    </w:p>
    <w:p w14:paraId="6DBCB32E" w14:textId="77777777" w:rsidR="00B11208" w:rsidRDefault="00B11208" w:rsidP="006F5766">
      <w:pPr>
        <w:spacing w:after="0" w:line="276" w:lineRule="auto"/>
        <w:rPr>
          <w:rFonts w:eastAsia="Times New Roman" w:cs="Times New Roman"/>
          <w:sz w:val="24"/>
          <w:szCs w:val="24"/>
          <w:lang w:val="en-US" w:eastAsia="ru-RU"/>
        </w:rPr>
      </w:pPr>
    </w:p>
    <w:p w14:paraId="7B32D8F4" w14:textId="77777777" w:rsidR="00B11208" w:rsidRDefault="00B11208" w:rsidP="006F5766">
      <w:pPr>
        <w:spacing w:after="0" w:line="276" w:lineRule="auto"/>
        <w:rPr>
          <w:rFonts w:eastAsia="Times New Roman" w:cs="Times New Roman"/>
          <w:sz w:val="24"/>
          <w:szCs w:val="24"/>
          <w:lang w:val="en-US" w:eastAsia="ru-RU"/>
        </w:rPr>
      </w:pPr>
    </w:p>
    <w:p w14:paraId="68BA028C" w14:textId="77777777" w:rsidR="00B11208" w:rsidRDefault="00B11208" w:rsidP="006F5766">
      <w:pPr>
        <w:spacing w:after="0" w:line="276" w:lineRule="auto"/>
        <w:rPr>
          <w:rFonts w:eastAsia="Times New Roman" w:cs="Times New Roman"/>
          <w:sz w:val="24"/>
          <w:szCs w:val="24"/>
          <w:lang w:val="en-US" w:eastAsia="ru-RU"/>
        </w:rPr>
      </w:pPr>
    </w:p>
    <w:p w14:paraId="4300A314" w14:textId="77777777" w:rsidR="00B11208" w:rsidRDefault="00B11208" w:rsidP="006F5766">
      <w:pPr>
        <w:spacing w:after="0" w:line="276" w:lineRule="auto"/>
        <w:rPr>
          <w:rFonts w:eastAsia="Times New Roman" w:cs="Times New Roman"/>
          <w:sz w:val="24"/>
          <w:szCs w:val="24"/>
          <w:lang w:val="en-US" w:eastAsia="ru-RU"/>
        </w:rPr>
      </w:pPr>
    </w:p>
    <w:p w14:paraId="0A7D1787" w14:textId="77777777" w:rsidR="00B11208" w:rsidRDefault="00B11208" w:rsidP="006F5766">
      <w:pPr>
        <w:spacing w:after="0" w:line="276" w:lineRule="auto"/>
        <w:rPr>
          <w:rFonts w:eastAsia="Times New Roman" w:cs="Times New Roman"/>
          <w:sz w:val="24"/>
          <w:szCs w:val="24"/>
          <w:lang w:val="en-US" w:eastAsia="ru-RU"/>
        </w:rPr>
      </w:pPr>
    </w:p>
    <w:p w14:paraId="7BFC40AD" w14:textId="77777777" w:rsidR="00B11208" w:rsidRDefault="00B11208" w:rsidP="006F5766">
      <w:pPr>
        <w:spacing w:after="0" w:line="276" w:lineRule="auto"/>
        <w:rPr>
          <w:rFonts w:eastAsia="Times New Roman" w:cs="Times New Roman"/>
          <w:sz w:val="24"/>
          <w:szCs w:val="24"/>
          <w:lang w:val="en-US" w:eastAsia="ru-RU"/>
        </w:rPr>
      </w:pPr>
    </w:p>
    <w:p w14:paraId="23ADB0AD" w14:textId="386FF4BD" w:rsidR="006F5766" w:rsidRPr="006F5766" w:rsidRDefault="00B11208" w:rsidP="00B11208">
      <w:pPr>
        <w:spacing w:after="0" w:line="276" w:lineRule="auto"/>
        <w:jc w:val="right"/>
        <w:rPr>
          <w:rFonts w:eastAsia="Times New Roman" w:cs="Times New Roman"/>
          <w:sz w:val="24"/>
          <w:szCs w:val="24"/>
          <w:lang w:eastAsia="ru-RU"/>
        </w:rPr>
      </w:pPr>
      <w:bookmarkStart w:id="0" w:name="_GoBack"/>
      <w:bookmarkEnd w:id="0"/>
      <w:r>
        <w:rPr>
          <w:rFonts w:eastAsia="Times New Roman" w:cs="Times New Roman"/>
          <w:sz w:val="24"/>
          <w:szCs w:val="24"/>
          <w:lang w:eastAsia="ru-RU"/>
        </w:rPr>
        <w:t xml:space="preserve">   </w:t>
      </w:r>
      <w:r w:rsidR="006F5766" w:rsidRPr="006F5766">
        <w:rPr>
          <w:rFonts w:eastAsia="Times New Roman" w:cs="Times New Roman"/>
          <w:sz w:val="24"/>
          <w:szCs w:val="24"/>
          <w:lang w:eastAsia="ru-RU"/>
        </w:rPr>
        <w:t>«Утверждаю»</w:t>
      </w:r>
    </w:p>
    <w:p w14:paraId="595F9C3C" w14:textId="77777777" w:rsidR="006F5766" w:rsidRPr="006F5766" w:rsidRDefault="006F5766" w:rsidP="006F5766">
      <w:pPr>
        <w:tabs>
          <w:tab w:val="left" w:pos="6216"/>
        </w:tabs>
        <w:spacing w:after="0" w:line="276" w:lineRule="auto"/>
        <w:rPr>
          <w:rFonts w:eastAsia="Times New Roman" w:cs="Times New Roman"/>
          <w:sz w:val="24"/>
          <w:szCs w:val="24"/>
          <w:lang w:eastAsia="ru-RU"/>
        </w:rPr>
      </w:pPr>
      <w:r w:rsidRPr="006F5766">
        <w:rPr>
          <w:rFonts w:eastAsia="Times New Roman" w:cs="Times New Roman"/>
          <w:sz w:val="24"/>
          <w:szCs w:val="24"/>
          <w:lang w:eastAsia="ru-RU"/>
        </w:rPr>
        <w:t xml:space="preserve">                                                                                                       Директор школы                                         </w:t>
      </w:r>
    </w:p>
    <w:p w14:paraId="43F99D43" w14:textId="38615A5B" w:rsidR="006F5766" w:rsidRPr="006F5766" w:rsidRDefault="006F5766" w:rsidP="006F5766">
      <w:pPr>
        <w:tabs>
          <w:tab w:val="left" w:pos="6216"/>
        </w:tabs>
        <w:spacing w:after="0" w:line="276" w:lineRule="auto"/>
        <w:rPr>
          <w:rFonts w:eastAsia="Times New Roman" w:cs="Times New Roman"/>
          <w:sz w:val="24"/>
          <w:szCs w:val="24"/>
          <w:lang w:eastAsia="ru-RU"/>
        </w:rPr>
      </w:pPr>
      <w:r w:rsidRPr="006F5766">
        <w:rPr>
          <w:rFonts w:eastAsia="Times New Roman" w:cs="Times New Roman"/>
          <w:sz w:val="24"/>
          <w:szCs w:val="24"/>
          <w:lang w:eastAsia="ru-RU"/>
        </w:rPr>
        <w:t xml:space="preserve">                                                                                                 </w:t>
      </w:r>
      <w:r w:rsidR="0031002A">
        <w:rPr>
          <w:rFonts w:eastAsia="Times New Roman" w:cs="Times New Roman"/>
          <w:sz w:val="24"/>
          <w:szCs w:val="24"/>
          <w:lang w:eastAsia="ru-RU"/>
        </w:rPr>
        <w:t xml:space="preserve">  ____</w:t>
      </w:r>
      <w:r w:rsidRPr="006F5766">
        <w:rPr>
          <w:rFonts w:eastAsia="Times New Roman" w:cs="Times New Roman"/>
          <w:sz w:val="24"/>
          <w:szCs w:val="24"/>
          <w:lang w:eastAsia="ru-RU"/>
        </w:rPr>
        <w:t>___________</w:t>
      </w:r>
      <w:proofErr w:type="spellStart"/>
      <w:r w:rsidR="0031002A">
        <w:rPr>
          <w:rFonts w:eastAsia="Times New Roman" w:cs="Times New Roman"/>
          <w:sz w:val="24"/>
          <w:szCs w:val="24"/>
          <w:lang w:eastAsia="ru-RU"/>
        </w:rPr>
        <w:t>Л.Г.Сафиуллин</w:t>
      </w:r>
      <w:proofErr w:type="spellEnd"/>
    </w:p>
    <w:p w14:paraId="5A12E9A8" w14:textId="125F7ACB" w:rsidR="006F5766" w:rsidRPr="006F5766" w:rsidRDefault="006F5766" w:rsidP="006F5766">
      <w:pPr>
        <w:spacing w:after="0" w:line="276" w:lineRule="auto"/>
        <w:ind w:right="-301"/>
        <w:rPr>
          <w:rFonts w:eastAsia="Times New Roman" w:cs="Times New Roman"/>
          <w:sz w:val="24"/>
          <w:szCs w:val="24"/>
          <w:lang w:eastAsia="ru-RU"/>
        </w:rPr>
      </w:pPr>
      <w:r w:rsidRPr="006F5766">
        <w:rPr>
          <w:rFonts w:eastAsia="Times New Roman" w:cs="Times New Roman"/>
          <w:sz w:val="24"/>
          <w:szCs w:val="24"/>
          <w:lang w:eastAsia="ru-RU"/>
        </w:rPr>
        <w:t xml:space="preserve">                                                                                                   </w:t>
      </w:r>
      <w:r w:rsidRPr="006F5766">
        <w:rPr>
          <w:rFonts w:eastAsia="Times New Roman" w:cs="Times New Roman"/>
          <w:sz w:val="24"/>
          <w:szCs w:val="24"/>
          <w:lang w:val="tt-RU" w:eastAsia="ru-RU"/>
        </w:rPr>
        <w:t>Приказ  №</w:t>
      </w:r>
      <w:r w:rsidR="004228A2">
        <w:rPr>
          <w:rFonts w:eastAsia="Times New Roman" w:cs="Times New Roman"/>
          <w:sz w:val="24"/>
          <w:szCs w:val="24"/>
          <w:lang w:val="tt-RU" w:eastAsia="ru-RU"/>
        </w:rPr>
        <w:t xml:space="preserve"> </w:t>
      </w:r>
      <w:r w:rsidR="00952EF0">
        <w:rPr>
          <w:rFonts w:eastAsia="Times New Roman" w:cs="Times New Roman"/>
          <w:sz w:val="24"/>
          <w:szCs w:val="24"/>
          <w:lang w:val="tt-RU" w:eastAsia="ru-RU"/>
        </w:rPr>
        <w:t xml:space="preserve">  </w:t>
      </w:r>
      <w:r w:rsidR="002D1155">
        <w:rPr>
          <w:rFonts w:eastAsia="Times New Roman" w:cs="Times New Roman"/>
          <w:sz w:val="24"/>
          <w:szCs w:val="24"/>
          <w:lang w:val="tt-RU" w:eastAsia="ru-RU"/>
        </w:rPr>
        <w:t xml:space="preserve">       </w:t>
      </w:r>
      <w:r w:rsidR="00952EF0">
        <w:rPr>
          <w:rFonts w:eastAsia="Times New Roman" w:cs="Times New Roman"/>
          <w:sz w:val="24"/>
          <w:szCs w:val="24"/>
          <w:lang w:val="tt-RU" w:eastAsia="ru-RU"/>
        </w:rPr>
        <w:t xml:space="preserve"> </w:t>
      </w:r>
      <w:r w:rsidRPr="006F5766">
        <w:rPr>
          <w:rFonts w:eastAsia="Times New Roman" w:cs="Times New Roman"/>
          <w:sz w:val="24"/>
          <w:szCs w:val="24"/>
          <w:lang w:val="tt-RU" w:eastAsia="ru-RU"/>
        </w:rPr>
        <w:t xml:space="preserve">от  </w:t>
      </w:r>
      <w:r w:rsidR="002D1155">
        <w:rPr>
          <w:rFonts w:eastAsia="Times New Roman" w:cs="Times New Roman"/>
          <w:sz w:val="24"/>
          <w:szCs w:val="24"/>
          <w:lang w:val="tt-RU" w:eastAsia="ru-RU"/>
        </w:rPr>
        <w:t xml:space="preserve">                </w:t>
      </w:r>
      <w:r w:rsidRPr="006F5766">
        <w:rPr>
          <w:rFonts w:eastAsia="Times New Roman" w:cs="Times New Roman"/>
          <w:sz w:val="24"/>
          <w:szCs w:val="24"/>
          <w:lang w:eastAsia="ru-RU"/>
        </w:rPr>
        <w:t xml:space="preserve">г.             </w:t>
      </w:r>
    </w:p>
    <w:p w14:paraId="229AB577" w14:textId="77777777" w:rsidR="006F5766" w:rsidRPr="006F5766" w:rsidRDefault="006F5766" w:rsidP="006F5766">
      <w:pPr>
        <w:spacing w:after="200" w:line="360" w:lineRule="auto"/>
        <w:jc w:val="both"/>
        <w:rPr>
          <w:rFonts w:eastAsia="Times New Roman" w:cs="Times New Roman"/>
          <w:sz w:val="24"/>
          <w:szCs w:val="24"/>
          <w:lang w:eastAsia="ru-RU"/>
        </w:rPr>
      </w:pPr>
    </w:p>
    <w:p w14:paraId="24304B22" w14:textId="77777777" w:rsidR="006F5766" w:rsidRPr="006F5766" w:rsidRDefault="006F5766" w:rsidP="006F5766">
      <w:pPr>
        <w:keepNext/>
        <w:widowControl w:val="0"/>
        <w:suppressAutoHyphens/>
        <w:spacing w:after="0"/>
        <w:jc w:val="center"/>
        <w:outlineLvl w:val="1"/>
        <w:rPr>
          <w:rFonts w:eastAsia="Times New Roman" w:cs="Times New Roman"/>
          <w:b/>
          <w:bCs/>
          <w:i/>
          <w:iCs/>
          <w:sz w:val="72"/>
          <w:szCs w:val="28"/>
          <w:lang w:eastAsia="ru-RU"/>
        </w:rPr>
      </w:pPr>
    </w:p>
    <w:p w14:paraId="3F8D07FD" w14:textId="77777777" w:rsidR="006F5766" w:rsidRPr="006F5766" w:rsidRDefault="006F5766" w:rsidP="006F5766">
      <w:pPr>
        <w:spacing w:after="200" w:line="276" w:lineRule="auto"/>
        <w:rPr>
          <w:rFonts w:ascii="Calibri" w:eastAsia="Times New Roman" w:hAnsi="Calibri" w:cs="Times New Roman"/>
          <w:sz w:val="22"/>
          <w:lang w:eastAsia="x-none"/>
        </w:rPr>
      </w:pPr>
    </w:p>
    <w:p w14:paraId="20784A7B" w14:textId="77777777" w:rsidR="006F5766" w:rsidRPr="006F5766" w:rsidRDefault="006F5766" w:rsidP="006F5766">
      <w:pPr>
        <w:spacing w:after="200" w:line="276" w:lineRule="auto"/>
        <w:rPr>
          <w:rFonts w:ascii="Calibri" w:eastAsia="Times New Roman" w:hAnsi="Calibri" w:cs="Times New Roman"/>
          <w:sz w:val="22"/>
          <w:lang w:eastAsia="x-none"/>
        </w:rPr>
      </w:pPr>
    </w:p>
    <w:p w14:paraId="41CE14CB" w14:textId="77777777" w:rsidR="006F5766" w:rsidRPr="006F5766" w:rsidRDefault="006F5766" w:rsidP="006F5766">
      <w:pPr>
        <w:spacing w:after="200" w:line="276" w:lineRule="auto"/>
        <w:rPr>
          <w:rFonts w:ascii="Calibri" w:eastAsia="Times New Roman" w:hAnsi="Calibri" w:cs="Times New Roman"/>
          <w:sz w:val="22"/>
          <w:lang w:eastAsia="x-none"/>
        </w:rPr>
      </w:pPr>
    </w:p>
    <w:p w14:paraId="1A008DDC" w14:textId="77777777" w:rsidR="006F5766" w:rsidRPr="006F5766" w:rsidRDefault="006F5766" w:rsidP="006F5766">
      <w:pPr>
        <w:spacing w:after="200" w:line="276" w:lineRule="auto"/>
        <w:rPr>
          <w:rFonts w:ascii="Calibri" w:eastAsia="Times New Roman" w:hAnsi="Calibri" w:cs="Times New Roman"/>
          <w:sz w:val="22"/>
          <w:lang w:eastAsia="x-none"/>
        </w:rPr>
      </w:pPr>
    </w:p>
    <w:p w14:paraId="224EE9CB" w14:textId="77777777" w:rsidR="006F5766" w:rsidRPr="006F5766" w:rsidRDefault="006F5766" w:rsidP="006F5766">
      <w:pPr>
        <w:spacing w:after="200" w:line="276" w:lineRule="auto"/>
        <w:rPr>
          <w:rFonts w:ascii="Calibri" w:eastAsia="Times New Roman" w:hAnsi="Calibri" w:cs="Times New Roman"/>
          <w:sz w:val="22"/>
          <w:lang w:eastAsia="ru-RU"/>
        </w:rPr>
      </w:pPr>
    </w:p>
    <w:p w14:paraId="486BE56A" w14:textId="77777777" w:rsidR="006F5766" w:rsidRPr="00D368FE" w:rsidRDefault="006F5766" w:rsidP="0031002A">
      <w:pPr>
        <w:keepNext/>
        <w:widowControl w:val="0"/>
        <w:numPr>
          <w:ilvl w:val="1"/>
          <w:numId w:val="1"/>
        </w:numPr>
        <w:suppressAutoHyphens/>
        <w:spacing w:after="0" w:line="276" w:lineRule="auto"/>
        <w:jc w:val="center"/>
        <w:outlineLvl w:val="1"/>
        <w:rPr>
          <w:rFonts w:eastAsia="Times New Roman" w:cs="Times New Roman"/>
          <w:b/>
          <w:sz w:val="36"/>
          <w:szCs w:val="36"/>
          <w:lang w:eastAsia="ru-RU"/>
        </w:rPr>
      </w:pPr>
      <w:r w:rsidRPr="00D368FE">
        <w:rPr>
          <w:rFonts w:eastAsia="Times New Roman" w:cs="Times New Roman"/>
          <w:b/>
          <w:bCs/>
          <w:iCs/>
          <w:sz w:val="36"/>
          <w:szCs w:val="36"/>
          <w:lang w:eastAsia="ru-RU"/>
        </w:rPr>
        <w:t>УЧЕБНЫЙ   ПЛАН</w:t>
      </w:r>
    </w:p>
    <w:p w14:paraId="6E4CF716" w14:textId="0EE34165" w:rsidR="006F5766" w:rsidRPr="00D368FE" w:rsidRDefault="006F5766" w:rsidP="0031002A">
      <w:pPr>
        <w:keepNext/>
        <w:widowControl w:val="0"/>
        <w:numPr>
          <w:ilvl w:val="2"/>
          <w:numId w:val="1"/>
        </w:numPr>
        <w:suppressAutoHyphens/>
        <w:spacing w:after="0" w:line="276" w:lineRule="auto"/>
        <w:jc w:val="center"/>
        <w:outlineLvl w:val="2"/>
        <w:rPr>
          <w:rFonts w:eastAsia="Times New Roman" w:cs="Times New Roman"/>
          <w:b/>
          <w:bCs/>
          <w:iCs/>
          <w:sz w:val="36"/>
          <w:szCs w:val="36"/>
          <w:lang w:eastAsia="ru-RU"/>
        </w:rPr>
      </w:pPr>
      <w:r w:rsidRPr="00D368FE">
        <w:rPr>
          <w:rFonts w:eastAsia="Times New Roman" w:cs="Times New Roman"/>
          <w:b/>
          <w:iCs/>
          <w:sz w:val="36"/>
          <w:szCs w:val="36"/>
          <w:lang w:eastAsia="ru-RU"/>
        </w:rPr>
        <w:t>МУНИЦИПАЛЬНОГО  БЮДЖЕТНОГО  ОБЩЕОБРАЗОВАТЕЛЬНОГО УЧРЕЖДЕНИЯ</w:t>
      </w:r>
    </w:p>
    <w:p w14:paraId="56991187" w14:textId="3F5087B3" w:rsidR="0031002A" w:rsidRPr="00D368FE" w:rsidRDefault="006F5766" w:rsidP="0031002A">
      <w:pPr>
        <w:keepNext/>
        <w:widowControl w:val="0"/>
        <w:suppressAutoHyphens/>
        <w:spacing w:after="0" w:line="276" w:lineRule="auto"/>
        <w:jc w:val="center"/>
        <w:outlineLvl w:val="2"/>
        <w:rPr>
          <w:rFonts w:eastAsia="Times New Roman" w:cs="Times New Roman"/>
          <w:b/>
          <w:iCs/>
          <w:sz w:val="36"/>
          <w:szCs w:val="36"/>
          <w:lang w:eastAsia="ru-RU"/>
        </w:rPr>
      </w:pPr>
      <w:r w:rsidRPr="00D368FE">
        <w:rPr>
          <w:rFonts w:eastAsia="Times New Roman" w:cs="Times New Roman"/>
          <w:b/>
          <w:iCs/>
          <w:sz w:val="36"/>
          <w:szCs w:val="36"/>
          <w:lang w:eastAsia="ru-RU"/>
        </w:rPr>
        <w:t>«</w:t>
      </w:r>
      <w:r w:rsidR="0031002A" w:rsidRPr="00D368FE">
        <w:rPr>
          <w:rFonts w:eastAsia="Times New Roman" w:cs="Times New Roman"/>
          <w:b/>
          <w:iCs/>
          <w:sz w:val="36"/>
          <w:szCs w:val="36"/>
          <w:lang w:eastAsia="ru-RU"/>
        </w:rPr>
        <w:t>ЯМАШУРМИНСКАЯ</w:t>
      </w:r>
      <w:r w:rsidRPr="00D368FE">
        <w:rPr>
          <w:rFonts w:eastAsia="Times New Roman" w:cs="Times New Roman"/>
          <w:b/>
          <w:iCs/>
          <w:sz w:val="36"/>
          <w:szCs w:val="36"/>
          <w:lang w:eastAsia="ru-RU"/>
        </w:rPr>
        <w:t xml:space="preserve">  СРЕДНЯЯ</w:t>
      </w:r>
    </w:p>
    <w:p w14:paraId="19AFF032" w14:textId="4942487A" w:rsidR="006F5766" w:rsidRPr="00D368FE" w:rsidRDefault="006F5766" w:rsidP="0031002A">
      <w:pPr>
        <w:keepNext/>
        <w:widowControl w:val="0"/>
        <w:suppressAutoHyphens/>
        <w:spacing w:after="0" w:line="276" w:lineRule="auto"/>
        <w:jc w:val="center"/>
        <w:outlineLvl w:val="2"/>
        <w:rPr>
          <w:rFonts w:eastAsia="Times New Roman" w:cs="Times New Roman"/>
          <w:b/>
          <w:bCs/>
          <w:iCs/>
          <w:sz w:val="36"/>
          <w:szCs w:val="36"/>
          <w:lang w:eastAsia="ru-RU"/>
        </w:rPr>
      </w:pPr>
      <w:r w:rsidRPr="00D368FE">
        <w:rPr>
          <w:rFonts w:eastAsia="Times New Roman" w:cs="Times New Roman"/>
          <w:b/>
          <w:bCs/>
          <w:iCs/>
          <w:sz w:val="36"/>
          <w:szCs w:val="36"/>
          <w:lang w:eastAsia="ru-RU"/>
        </w:rPr>
        <w:t>ОБЩЕОБРАЗОВАТЕЛЬНАЯ ШКОЛА</w:t>
      </w:r>
    </w:p>
    <w:p w14:paraId="0D9E628B" w14:textId="77777777" w:rsidR="006F5766" w:rsidRPr="00D368FE" w:rsidRDefault="006F5766" w:rsidP="0031002A">
      <w:pPr>
        <w:spacing w:after="0"/>
        <w:jc w:val="center"/>
        <w:rPr>
          <w:rFonts w:eastAsia="Times New Roman" w:cs="Times New Roman"/>
          <w:b/>
          <w:bCs/>
          <w:iCs/>
          <w:sz w:val="36"/>
          <w:szCs w:val="36"/>
          <w:lang w:eastAsia="ru-RU"/>
        </w:rPr>
      </w:pPr>
      <w:r w:rsidRPr="00D368FE">
        <w:rPr>
          <w:rFonts w:eastAsia="Times New Roman" w:cs="Times New Roman"/>
          <w:b/>
          <w:bCs/>
          <w:iCs/>
          <w:sz w:val="36"/>
          <w:szCs w:val="36"/>
          <w:lang w:eastAsia="ru-RU"/>
        </w:rPr>
        <w:t>ВЫСОКОГОРСКОГО МУНИЦИПАЛЬНОГО</w:t>
      </w:r>
    </w:p>
    <w:p w14:paraId="103720B4" w14:textId="77777777" w:rsidR="006F5766" w:rsidRPr="00D368FE" w:rsidRDefault="006F5766" w:rsidP="0031002A">
      <w:pPr>
        <w:spacing w:after="0"/>
        <w:jc w:val="center"/>
        <w:rPr>
          <w:rFonts w:eastAsia="Times New Roman" w:cs="Times New Roman"/>
          <w:b/>
          <w:bCs/>
          <w:iCs/>
          <w:sz w:val="36"/>
          <w:szCs w:val="36"/>
          <w:lang w:eastAsia="ru-RU"/>
        </w:rPr>
      </w:pPr>
      <w:r w:rsidRPr="00D368FE">
        <w:rPr>
          <w:rFonts w:eastAsia="Times New Roman" w:cs="Times New Roman"/>
          <w:b/>
          <w:bCs/>
          <w:iCs/>
          <w:sz w:val="36"/>
          <w:szCs w:val="36"/>
          <w:lang w:eastAsia="ru-RU"/>
        </w:rPr>
        <w:t>РАЙОНА РЕСПУБЛИКИ ТАТАРСТАН»</w:t>
      </w:r>
    </w:p>
    <w:p w14:paraId="2DEE4154" w14:textId="113E50A9" w:rsidR="006F5766" w:rsidRPr="00D368FE" w:rsidRDefault="006F5766" w:rsidP="0031002A">
      <w:pPr>
        <w:keepNext/>
        <w:widowControl w:val="0"/>
        <w:numPr>
          <w:ilvl w:val="3"/>
          <w:numId w:val="1"/>
        </w:numPr>
        <w:suppressAutoHyphens/>
        <w:spacing w:after="0" w:line="276" w:lineRule="auto"/>
        <w:jc w:val="center"/>
        <w:outlineLvl w:val="3"/>
        <w:rPr>
          <w:rFonts w:eastAsia="Times New Roman" w:cs="Times New Roman"/>
          <w:b/>
          <w:sz w:val="36"/>
          <w:szCs w:val="36"/>
          <w:lang w:eastAsia="ru-RU"/>
        </w:rPr>
      </w:pPr>
      <w:r w:rsidRPr="00D368FE">
        <w:rPr>
          <w:rFonts w:eastAsia="Times New Roman" w:cs="Times New Roman"/>
          <w:b/>
          <w:bCs/>
          <w:sz w:val="36"/>
          <w:szCs w:val="36"/>
          <w:lang w:eastAsia="ru-RU"/>
        </w:rPr>
        <w:t>НА 2022-2023 УЧЕБНЫЙ ГОД</w:t>
      </w:r>
    </w:p>
    <w:p w14:paraId="284D063D" w14:textId="77777777" w:rsidR="006F5766" w:rsidRPr="00D368FE" w:rsidRDefault="006F5766" w:rsidP="0031002A">
      <w:pPr>
        <w:spacing w:after="0"/>
        <w:jc w:val="center"/>
        <w:rPr>
          <w:rFonts w:eastAsia="Times New Roman" w:cs="Times New Roman"/>
          <w:b/>
          <w:sz w:val="36"/>
          <w:szCs w:val="36"/>
          <w:lang w:eastAsia="ru-RU"/>
        </w:rPr>
      </w:pPr>
    </w:p>
    <w:p w14:paraId="2DF51A05" w14:textId="77777777" w:rsidR="006F5766" w:rsidRPr="00D368FE" w:rsidRDefault="006F5766" w:rsidP="0031002A">
      <w:pPr>
        <w:spacing w:after="0"/>
        <w:jc w:val="center"/>
        <w:rPr>
          <w:rFonts w:eastAsia="Times New Roman" w:cs="Times New Roman"/>
          <w:sz w:val="36"/>
          <w:szCs w:val="36"/>
          <w:lang w:eastAsia="ru-RU"/>
        </w:rPr>
      </w:pPr>
    </w:p>
    <w:p w14:paraId="2EF3ECB6" w14:textId="77777777" w:rsidR="006F5766" w:rsidRPr="00D368FE" w:rsidRDefault="006F5766" w:rsidP="0031002A">
      <w:pPr>
        <w:spacing w:after="200" w:line="276" w:lineRule="auto"/>
        <w:jc w:val="center"/>
        <w:rPr>
          <w:rFonts w:eastAsia="Times New Roman" w:cs="Times New Roman"/>
          <w:sz w:val="36"/>
          <w:szCs w:val="36"/>
          <w:lang w:eastAsia="ru-RU"/>
        </w:rPr>
      </w:pPr>
    </w:p>
    <w:p w14:paraId="5ECCD31D" w14:textId="77777777" w:rsidR="006F5766" w:rsidRPr="00D368FE" w:rsidRDefault="006F5766" w:rsidP="006F5766">
      <w:pPr>
        <w:spacing w:after="200" w:line="276" w:lineRule="auto"/>
        <w:rPr>
          <w:rFonts w:eastAsia="Times New Roman" w:cs="Times New Roman"/>
          <w:sz w:val="36"/>
          <w:szCs w:val="36"/>
          <w:lang w:eastAsia="ru-RU"/>
        </w:rPr>
      </w:pPr>
    </w:p>
    <w:p w14:paraId="72CBE6EF" w14:textId="77777777" w:rsidR="006F5766" w:rsidRPr="006F5766" w:rsidRDefault="006F5766" w:rsidP="006F5766">
      <w:pPr>
        <w:spacing w:after="200" w:line="276" w:lineRule="auto"/>
        <w:rPr>
          <w:rFonts w:eastAsia="Times New Roman" w:cs="Times New Roman"/>
          <w:sz w:val="22"/>
          <w:lang w:eastAsia="ru-RU"/>
        </w:rPr>
      </w:pPr>
    </w:p>
    <w:p w14:paraId="13675224" w14:textId="77777777" w:rsidR="006F5766" w:rsidRPr="006F5766" w:rsidRDefault="006F5766" w:rsidP="006F5766">
      <w:pPr>
        <w:spacing w:after="200" w:line="276" w:lineRule="auto"/>
        <w:rPr>
          <w:rFonts w:eastAsia="Times New Roman" w:cs="Times New Roman"/>
          <w:sz w:val="22"/>
          <w:lang w:eastAsia="ru-RU"/>
        </w:rPr>
      </w:pPr>
    </w:p>
    <w:p w14:paraId="7DC6F788" w14:textId="77777777" w:rsidR="006F5766" w:rsidRPr="006F5766" w:rsidRDefault="006F5766" w:rsidP="006F5766">
      <w:pPr>
        <w:spacing w:after="200" w:line="276" w:lineRule="auto"/>
        <w:rPr>
          <w:rFonts w:eastAsia="Times New Roman" w:cs="Times New Roman"/>
          <w:sz w:val="22"/>
          <w:lang w:eastAsia="ru-RU"/>
        </w:rPr>
      </w:pPr>
    </w:p>
    <w:p w14:paraId="55130F0C" w14:textId="77777777" w:rsidR="006F5766" w:rsidRPr="006F5766" w:rsidRDefault="006F5766" w:rsidP="006F5766">
      <w:pPr>
        <w:tabs>
          <w:tab w:val="left" w:pos="7100"/>
        </w:tabs>
        <w:spacing w:after="200" w:line="276" w:lineRule="auto"/>
        <w:rPr>
          <w:rFonts w:eastAsia="Times New Roman" w:cs="Times New Roman"/>
          <w:sz w:val="22"/>
          <w:lang w:val="en-US" w:eastAsia="ru-RU"/>
        </w:rPr>
      </w:pPr>
      <w:r w:rsidRPr="006F5766">
        <w:rPr>
          <w:rFonts w:eastAsia="Times New Roman" w:cs="Times New Roman"/>
          <w:sz w:val="22"/>
          <w:lang w:val="en-US" w:eastAsia="ru-RU"/>
        </w:rPr>
        <w:tab/>
      </w:r>
    </w:p>
    <w:p w14:paraId="573515E7" w14:textId="77777777" w:rsidR="006F5766" w:rsidRPr="006F5766" w:rsidRDefault="006F5766" w:rsidP="006F5766">
      <w:pPr>
        <w:widowControl w:val="0"/>
        <w:suppressAutoHyphens/>
        <w:spacing w:after="0"/>
        <w:jc w:val="both"/>
        <w:rPr>
          <w:rFonts w:eastAsia="Lucida Sans Unicode" w:cs="Times New Roman"/>
          <w:kern w:val="2"/>
          <w:sz w:val="24"/>
          <w:szCs w:val="24"/>
          <w:lang w:eastAsia="ar-SA"/>
        </w:rPr>
      </w:pPr>
    </w:p>
    <w:p w14:paraId="2A9610E4" w14:textId="77777777" w:rsidR="006F5766" w:rsidRPr="006F5766" w:rsidRDefault="006F5766" w:rsidP="006F5766">
      <w:pPr>
        <w:widowControl w:val="0"/>
        <w:suppressAutoHyphens/>
        <w:spacing w:after="0"/>
        <w:jc w:val="both"/>
        <w:rPr>
          <w:rFonts w:eastAsia="Lucida Sans Unicode" w:cs="Times New Roman"/>
          <w:kern w:val="2"/>
          <w:sz w:val="24"/>
          <w:szCs w:val="24"/>
          <w:lang w:eastAsia="ar-SA"/>
        </w:rPr>
      </w:pPr>
    </w:p>
    <w:p w14:paraId="5A12C9BA" w14:textId="77777777" w:rsidR="006F5766" w:rsidRPr="006F5766" w:rsidRDefault="006F5766" w:rsidP="006F5766">
      <w:pPr>
        <w:widowControl w:val="0"/>
        <w:suppressAutoHyphens/>
        <w:spacing w:after="0"/>
        <w:jc w:val="both"/>
        <w:rPr>
          <w:rFonts w:eastAsia="Lucida Sans Unicode" w:cs="Times New Roman"/>
          <w:kern w:val="2"/>
          <w:sz w:val="24"/>
          <w:szCs w:val="24"/>
          <w:lang w:eastAsia="ar-SA"/>
        </w:rPr>
      </w:pPr>
    </w:p>
    <w:p w14:paraId="53762665" w14:textId="4399A80F" w:rsidR="006F5766" w:rsidRPr="0036659F" w:rsidRDefault="0036659F" w:rsidP="006F5766">
      <w:pPr>
        <w:widowControl w:val="0"/>
        <w:suppressAutoHyphens/>
        <w:spacing w:after="0"/>
        <w:jc w:val="both"/>
        <w:rPr>
          <w:rFonts w:eastAsia="Lucida Sans Unicode" w:cs="Times New Roman"/>
          <w:kern w:val="2"/>
          <w:sz w:val="24"/>
          <w:szCs w:val="24"/>
          <w:lang w:val="tt-RU" w:eastAsia="ar-SA"/>
        </w:rPr>
      </w:pPr>
      <w:r>
        <w:rPr>
          <w:rFonts w:eastAsia="Lucida Sans Unicode" w:cs="Times New Roman"/>
          <w:kern w:val="2"/>
          <w:sz w:val="24"/>
          <w:szCs w:val="24"/>
          <w:lang w:val="tt-RU" w:eastAsia="ar-SA"/>
        </w:rPr>
        <w:t xml:space="preserve"> </w:t>
      </w:r>
    </w:p>
    <w:p w14:paraId="76ABC5A8" w14:textId="77777777" w:rsidR="006F5766" w:rsidRPr="006F5766" w:rsidRDefault="006F5766" w:rsidP="006F5766">
      <w:pPr>
        <w:widowControl w:val="0"/>
        <w:suppressAutoHyphens/>
        <w:spacing w:after="0"/>
        <w:jc w:val="both"/>
        <w:rPr>
          <w:rFonts w:eastAsia="Lucida Sans Unicode" w:cs="Times New Roman"/>
          <w:kern w:val="2"/>
          <w:sz w:val="24"/>
          <w:szCs w:val="24"/>
          <w:lang w:eastAsia="ar-SA"/>
        </w:rPr>
      </w:pPr>
    </w:p>
    <w:p w14:paraId="36CABD7C" w14:textId="77777777" w:rsidR="006F5766" w:rsidRPr="006F5766" w:rsidRDefault="006F5766" w:rsidP="006F5766">
      <w:pPr>
        <w:spacing w:after="200" w:line="276" w:lineRule="auto"/>
        <w:rPr>
          <w:rFonts w:eastAsia="Lucida Sans Unicode" w:cs="Times New Roman"/>
          <w:kern w:val="2"/>
          <w:sz w:val="24"/>
          <w:szCs w:val="24"/>
          <w:lang w:eastAsia="ar-SA"/>
        </w:rPr>
      </w:pPr>
    </w:p>
    <w:p w14:paraId="1AD416D7" w14:textId="3F17C42E"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 </w:t>
      </w:r>
      <w:r w:rsidRPr="006F5766">
        <w:rPr>
          <w:rFonts w:eastAsia="Lucida Sans Unicode" w:cs="Times New Roman"/>
          <w:b/>
          <w:bCs/>
          <w:kern w:val="1"/>
          <w:szCs w:val="28"/>
        </w:rPr>
        <w:t xml:space="preserve"> </w:t>
      </w:r>
      <w:r w:rsidRPr="006F5766">
        <w:rPr>
          <w:rFonts w:eastAsia="Times New Roman" w:cs="Times New Roman"/>
          <w:szCs w:val="28"/>
          <w:lang w:eastAsia="ru-RU"/>
        </w:rPr>
        <w:t>Пояснительная записка к учебному плану МБОУ «</w:t>
      </w:r>
      <w:proofErr w:type="spellStart"/>
      <w:r w:rsidR="0031002A">
        <w:rPr>
          <w:rFonts w:eastAsia="Times New Roman" w:cs="Times New Roman"/>
          <w:szCs w:val="28"/>
          <w:lang w:eastAsia="ru-RU"/>
        </w:rPr>
        <w:t>Ямашурминская</w:t>
      </w:r>
      <w:proofErr w:type="spellEnd"/>
      <w:r w:rsidRPr="006F5766">
        <w:rPr>
          <w:rFonts w:eastAsia="Times New Roman" w:cs="Times New Roman"/>
          <w:szCs w:val="28"/>
          <w:lang w:eastAsia="ru-RU"/>
        </w:rPr>
        <w:t xml:space="preserve"> средняя общеобразовательная школа Высокогорского муниципального района Республики Татарстан» на 202</w:t>
      </w:r>
      <w:r>
        <w:rPr>
          <w:rFonts w:eastAsia="Times New Roman" w:cs="Times New Roman"/>
          <w:szCs w:val="28"/>
          <w:lang w:eastAsia="ru-RU"/>
        </w:rPr>
        <w:t>2</w:t>
      </w:r>
      <w:r w:rsidRPr="006F5766">
        <w:rPr>
          <w:rFonts w:eastAsia="Times New Roman" w:cs="Times New Roman"/>
          <w:szCs w:val="28"/>
          <w:lang w:eastAsia="ru-RU"/>
        </w:rPr>
        <w:t>/202</w:t>
      </w:r>
      <w:r>
        <w:rPr>
          <w:rFonts w:eastAsia="Times New Roman" w:cs="Times New Roman"/>
          <w:szCs w:val="28"/>
          <w:lang w:eastAsia="ru-RU"/>
        </w:rPr>
        <w:t>3</w:t>
      </w:r>
      <w:r w:rsidRPr="006F5766">
        <w:rPr>
          <w:rFonts w:eastAsia="Times New Roman" w:cs="Times New Roman"/>
          <w:szCs w:val="28"/>
          <w:lang w:eastAsia="ru-RU"/>
        </w:rPr>
        <w:t xml:space="preserve"> учебный год</w:t>
      </w:r>
    </w:p>
    <w:p w14:paraId="73F67CC2" w14:textId="77777777" w:rsidR="002D1155" w:rsidRDefault="002D1155" w:rsidP="006F5766">
      <w:pPr>
        <w:widowControl w:val="0"/>
        <w:suppressAutoHyphens/>
        <w:spacing w:after="0"/>
        <w:jc w:val="center"/>
        <w:rPr>
          <w:rFonts w:eastAsia="Lucida Sans Unicode" w:cs="Times New Roman"/>
          <w:b/>
          <w:bCs/>
          <w:kern w:val="2"/>
          <w:sz w:val="24"/>
          <w:szCs w:val="24"/>
          <w:lang w:eastAsia="ar-SA"/>
        </w:rPr>
      </w:pPr>
    </w:p>
    <w:p w14:paraId="557CF2F2" w14:textId="77777777" w:rsidR="006F5766" w:rsidRPr="006F5766" w:rsidRDefault="006F5766" w:rsidP="006F5766">
      <w:pPr>
        <w:widowControl w:val="0"/>
        <w:suppressAutoHyphens/>
        <w:spacing w:after="0"/>
        <w:jc w:val="center"/>
        <w:rPr>
          <w:rFonts w:eastAsia="Times New Roman" w:cs="Times New Roman"/>
          <w:b/>
          <w:bCs/>
          <w:kern w:val="2"/>
          <w:sz w:val="24"/>
          <w:szCs w:val="24"/>
          <w:lang w:eastAsia="ar-SA"/>
        </w:rPr>
      </w:pPr>
      <w:r w:rsidRPr="006F5766">
        <w:rPr>
          <w:rFonts w:eastAsia="Lucida Sans Unicode" w:cs="Times New Roman"/>
          <w:b/>
          <w:bCs/>
          <w:kern w:val="2"/>
          <w:sz w:val="24"/>
          <w:szCs w:val="24"/>
          <w:lang w:eastAsia="ar-SA"/>
        </w:rPr>
        <w:t>Нормативно - правовое обеспечение учебного плана</w:t>
      </w:r>
      <w:r w:rsidRPr="006F5766">
        <w:rPr>
          <w:rFonts w:eastAsia="Times New Roman" w:cs="Times New Roman"/>
          <w:b/>
          <w:bCs/>
          <w:kern w:val="2"/>
          <w:sz w:val="24"/>
          <w:szCs w:val="24"/>
          <w:lang w:eastAsia="ar-SA"/>
        </w:rPr>
        <w:t>.</w:t>
      </w:r>
    </w:p>
    <w:p w14:paraId="35811AA3" w14:textId="77777777" w:rsidR="006F5766" w:rsidRPr="006F5766" w:rsidRDefault="006F5766" w:rsidP="006F5766">
      <w:pPr>
        <w:widowControl w:val="0"/>
        <w:suppressAutoHyphens/>
        <w:spacing w:after="0"/>
        <w:jc w:val="center"/>
        <w:rPr>
          <w:rFonts w:eastAsia="Times New Roman" w:cs="Times New Roman"/>
          <w:b/>
          <w:bCs/>
          <w:kern w:val="2"/>
          <w:sz w:val="24"/>
          <w:szCs w:val="24"/>
          <w:lang w:eastAsia="ar-SA"/>
        </w:rPr>
      </w:pPr>
    </w:p>
    <w:p w14:paraId="34E7A832" w14:textId="77777777"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Учебный план - документ, который определяет перечень, трудоемкость, последовательность и распределение по периодам обучения учебных предметов, формы промежуточной аттестации обучающихся.</w:t>
      </w:r>
    </w:p>
    <w:p w14:paraId="362C5CDB" w14:textId="77777777" w:rsidR="006F5766" w:rsidRPr="006F5766" w:rsidRDefault="006F5766" w:rsidP="006F5766">
      <w:pPr>
        <w:widowControl w:val="0"/>
        <w:suppressAutoHyphens/>
        <w:spacing w:after="0"/>
        <w:jc w:val="center"/>
        <w:rPr>
          <w:rFonts w:eastAsia="Times New Roman" w:cs="Times New Roman"/>
          <w:b/>
          <w:bCs/>
          <w:kern w:val="2"/>
          <w:sz w:val="24"/>
          <w:szCs w:val="24"/>
          <w:lang w:eastAsia="ar-SA"/>
        </w:rPr>
      </w:pPr>
    </w:p>
    <w:p w14:paraId="5EF31D77" w14:textId="071B256C"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Учебный план МБОУ «</w:t>
      </w:r>
      <w:proofErr w:type="spellStart"/>
      <w:r w:rsidR="0031002A">
        <w:rPr>
          <w:rFonts w:eastAsia="Lucida Sans Unicode" w:cs="Times New Roman"/>
          <w:kern w:val="2"/>
          <w:sz w:val="24"/>
          <w:szCs w:val="24"/>
        </w:rPr>
        <w:t>Ямашурминская</w:t>
      </w:r>
      <w:proofErr w:type="spellEnd"/>
      <w:r w:rsidRPr="006F5766">
        <w:rPr>
          <w:rFonts w:eastAsia="Lucida Sans Unicode" w:cs="Times New Roman"/>
          <w:kern w:val="2"/>
          <w:sz w:val="24"/>
          <w:szCs w:val="24"/>
        </w:rPr>
        <w:t xml:space="preserve"> средняя общеобразовательная школа Высокогорского муниципального района Республики Татарстан» на 202</w:t>
      </w:r>
      <w:r w:rsidR="0031002A">
        <w:rPr>
          <w:rFonts w:eastAsia="Lucida Sans Unicode" w:cs="Times New Roman"/>
          <w:kern w:val="2"/>
          <w:sz w:val="24"/>
          <w:szCs w:val="24"/>
        </w:rPr>
        <w:t>2</w:t>
      </w:r>
      <w:r w:rsidRPr="006F5766">
        <w:rPr>
          <w:rFonts w:eastAsia="Lucida Sans Unicode" w:cs="Times New Roman"/>
          <w:kern w:val="2"/>
          <w:sz w:val="24"/>
          <w:szCs w:val="24"/>
        </w:rPr>
        <w:t>/202</w:t>
      </w:r>
      <w:r w:rsidR="0031002A">
        <w:rPr>
          <w:rFonts w:eastAsia="Lucida Sans Unicode" w:cs="Times New Roman"/>
          <w:kern w:val="2"/>
          <w:sz w:val="24"/>
          <w:szCs w:val="24"/>
        </w:rPr>
        <w:t>3</w:t>
      </w:r>
      <w:r w:rsidRPr="006F5766">
        <w:rPr>
          <w:rFonts w:eastAsia="Lucida Sans Unicode" w:cs="Times New Roman"/>
          <w:kern w:val="2"/>
          <w:sz w:val="24"/>
          <w:szCs w:val="24"/>
        </w:rPr>
        <w:t xml:space="preserve"> учебный год </w:t>
      </w:r>
      <w:r w:rsidRPr="006F5766">
        <w:rPr>
          <w:rFonts w:eastAsia="Times New Roman" w:cs="Times New Roman"/>
          <w:bCs/>
          <w:kern w:val="2"/>
          <w:sz w:val="24"/>
          <w:szCs w:val="24"/>
        </w:rPr>
        <w:t>составлен на основе следующих нормативно-правовых документов в соответствии с Федеральным Законом «Об образовании в Российской Федерации» №273-ФЗ от 29.12.2012 года:</w:t>
      </w:r>
    </w:p>
    <w:p w14:paraId="3142A794" w14:textId="77777777" w:rsidR="00685F9C" w:rsidRPr="006F5766" w:rsidRDefault="00685F9C" w:rsidP="00685F9C">
      <w:pPr>
        <w:widowControl w:val="0"/>
        <w:numPr>
          <w:ilvl w:val="0"/>
          <w:numId w:val="27"/>
        </w:numPr>
        <w:tabs>
          <w:tab w:val="left" w:pos="13860"/>
        </w:tabs>
        <w:suppressAutoHyphens/>
        <w:spacing w:after="0" w:line="276" w:lineRule="auto"/>
        <w:ind w:left="1260"/>
        <w:jc w:val="both"/>
        <w:rPr>
          <w:rFonts w:eastAsia="Lucida Sans Unicode" w:cs="Times New Roman"/>
          <w:kern w:val="2"/>
          <w:sz w:val="24"/>
          <w:szCs w:val="24"/>
        </w:rPr>
      </w:pPr>
      <w:r w:rsidRPr="006F5766">
        <w:rPr>
          <w:rFonts w:eastAsia="Lucida Sans Unicode" w:cs="Times New Roman"/>
          <w:kern w:val="2"/>
          <w:sz w:val="24"/>
          <w:szCs w:val="24"/>
        </w:rPr>
        <w:t>Закон Российской Федерации от 25.10.1991 № 1807 – 1 (ред. От 12.03.2014) «О языках народов Российской Федерации»;</w:t>
      </w:r>
    </w:p>
    <w:p w14:paraId="320C6FE6" w14:textId="77777777" w:rsidR="00685F9C" w:rsidRPr="006F5766" w:rsidRDefault="00685F9C" w:rsidP="00685F9C">
      <w:pPr>
        <w:widowControl w:val="0"/>
        <w:numPr>
          <w:ilvl w:val="0"/>
          <w:numId w:val="27"/>
        </w:numPr>
        <w:tabs>
          <w:tab w:val="left" w:pos="13860"/>
        </w:tabs>
        <w:suppressAutoHyphens/>
        <w:spacing w:after="0" w:line="276" w:lineRule="auto"/>
        <w:ind w:left="1260"/>
        <w:jc w:val="both"/>
        <w:rPr>
          <w:rFonts w:eastAsia="Lucida Sans Unicode" w:cs="Times New Roman"/>
          <w:kern w:val="2"/>
          <w:sz w:val="24"/>
          <w:szCs w:val="24"/>
        </w:rPr>
      </w:pPr>
      <w:r w:rsidRPr="006F5766">
        <w:rPr>
          <w:rFonts w:eastAsia="Lucida Sans Unicode" w:cs="Times New Roman"/>
          <w:kern w:val="2"/>
          <w:sz w:val="24"/>
          <w:szCs w:val="24"/>
        </w:rPr>
        <w:t>Закон Республики Татарстан (от 22.07.2013 № 68 – ЗРТ) «Об образовании»;</w:t>
      </w:r>
    </w:p>
    <w:p w14:paraId="2FBE4B41" w14:textId="2965A151" w:rsidR="006F5766" w:rsidRPr="006F5766" w:rsidRDefault="006F5766" w:rsidP="006F5766">
      <w:pPr>
        <w:numPr>
          <w:ilvl w:val="0"/>
          <w:numId w:val="27"/>
        </w:numPr>
        <w:spacing w:after="0" w:line="276" w:lineRule="auto"/>
        <w:ind w:left="1260"/>
        <w:jc w:val="both"/>
        <w:rPr>
          <w:rFonts w:eastAsia="Times New Roman" w:cs="Times New Roman"/>
          <w:sz w:val="24"/>
          <w:szCs w:val="24"/>
          <w:lang w:eastAsia="ru-RU"/>
        </w:rPr>
      </w:pPr>
      <w:r w:rsidRPr="006F5766">
        <w:rPr>
          <w:rFonts w:eastAsia="Times New Roman" w:cs="Times New Roman"/>
          <w:sz w:val="24"/>
          <w:szCs w:val="24"/>
          <w:lang w:eastAsia="ru-RU"/>
        </w:rPr>
        <w:t>Федеральный государственный образовательный стандарт начального общего образования (утвержден приказом Минобрнауки России от 6 октября 2009 г. № 373, зарегистрирован в Минюсте России 22 декабря 2009 г., регистрационный номер 17785);</w:t>
      </w:r>
    </w:p>
    <w:p w14:paraId="3259BB1B" w14:textId="50A09187" w:rsidR="006F5766" w:rsidRDefault="006F5766" w:rsidP="006F5766">
      <w:pPr>
        <w:numPr>
          <w:ilvl w:val="0"/>
          <w:numId w:val="27"/>
        </w:numPr>
        <w:spacing w:after="0" w:line="276" w:lineRule="auto"/>
        <w:ind w:left="1260"/>
        <w:jc w:val="both"/>
        <w:rPr>
          <w:rFonts w:eastAsia="Times New Roman" w:cs="Times New Roman"/>
          <w:sz w:val="24"/>
          <w:szCs w:val="24"/>
          <w:lang w:eastAsia="ru-RU"/>
        </w:rPr>
      </w:pPr>
      <w:r w:rsidRPr="006F5766">
        <w:rPr>
          <w:rFonts w:eastAsia="Times New Roman" w:cs="Times New Roman"/>
          <w:sz w:val="24"/>
          <w:szCs w:val="24"/>
          <w:lang w:eastAsia="ru-RU"/>
        </w:rPr>
        <w:t>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17.12.2010, № 1897;</w:t>
      </w:r>
    </w:p>
    <w:p w14:paraId="553A259C" w14:textId="6AE1A363" w:rsidR="00243D36" w:rsidRPr="00243D36" w:rsidRDefault="00243D36" w:rsidP="00243D36">
      <w:pPr>
        <w:numPr>
          <w:ilvl w:val="0"/>
          <w:numId w:val="27"/>
        </w:numPr>
        <w:spacing w:after="0" w:line="276" w:lineRule="auto"/>
        <w:ind w:left="1260"/>
        <w:jc w:val="both"/>
        <w:rPr>
          <w:rFonts w:eastAsia="Times New Roman" w:cs="Times New Roman"/>
          <w:sz w:val="24"/>
          <w:szCs w:val="24"/>
          <w:lang w:eastAsia="ru-RU"/>
        </w:rPr>
      </w:pPr>
      <w:bookmarkStart w:id="1" w:name="_Hlk110929352"/>
      <w:r w:rsidRPr="00243D36">
        <w:rPr>
          <w:rFonts w:eastAsia="Times New Roman" w:cs="Times New Roman"/>
          <w:sz w:val="24"/>
          <w:szCs w:val="24"/>
          <w:lang w:eastAsia="ru-RU"/>
        </w:rPr>
        <w:t>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17.05.2012, № 413;</w:t>
      </w:r>
    </w:p>
    <w:p w14:paraId="3729FC48" w14:textId="0019E5D9" w:rsidR="00423B37" w:rsidRDefault="00423B37" w:rsidP="006F5766">
      <w:pPr>
        <w:numPr>
          <w:ilvl w:val="0"/>
          <w:numId w:val="27"/>
        </w:numPr>
        <w:spacing w:after="0" w:line="276" w:lineRule="auto"/>
        <w:ind w:left="1260"/>
        <w:jc w:val="both"/>
        <w:rPr>
          <w:rFonts w:eastAsia="Times New Roman" w:cs="Times New Roman"/>
          <w:sz w:val="24"/>
          <w:szCs w:val="24"/>
          <w:lang w:eastAsia="ru-RU"/>
        </w:rPr>
      </w:pPr>
      <w:r>
        <w:rPr>
          <w:rFonts w:eastAsia="Times New Roman" w:cs="Times New Roman"/>
          <w:sz w:val="24"/>
          <w:szCs w:val="24"/>
          <w:lang w:eastAsia="ru-RU"/>
        </w:rPr>
        <w:t>Ф</w:t>
      </w:r>
      <w:r w:rsidRPr="00423B37">
        <w:rPr>
          <w:rFonts w:eastAsia="Times New Roman" w:cs="Times New Roman"/>
          <w:sz w:val="24"/>
          <w:szCs w:val="24"/>
          <w:lang w:eastAsia="ru-RU"/>
        </w:rPr>
        <w:t>едеральным государственным образовательны</w:t>
      </w:r>
      <w:r>
        <w:rPr>
          <w:rFonts w:eastAsia="Times New Roman" w:cs="Times New Roman"/>
          <w:sz w:val="24"/>
          <w:szCs w:val="24"/>
          <w:lang w:eastAsia="ru-RU"/>
        </w:rPr>
        <w:t>й</w:t>
      </w:r>
      <w:r w:rsidRPr="00423B37">
        <w:rPr>
          <w:rFonts w:eastAsia="Times New Roman" w:cs="Times New Roman"/>
          <w:sz w:val="24"/>
          <w:szCs w:val="24"/>
          <w:lang w:eastAsia="ru-RU"/>
        </w:rPr>
        <w:t xml:space="preserve"> стандарт</w:t>
      </w:r>
      <w:r>
        <w:rPr>
          <w:rFonts w:eastAsia="Times New Roman" w:cs="Times New Roman"/>
          <w:sz w:val="24"/>
          <w:szCs w:val="24"/>
          <w:lang w:eastAsia="ru-RU"/>
        </w:rPr>
        <w:t xml:space="preserve"> начального общего образования</w:t>
      </w:r>
      <w:r w:rsidRPr="00423B37">
        <w:rPr>
          <w:rFonts w:eastAsia="Times New Roman" w:cs="Times New Roman"/>
          <w:sz w:val="24"/>
          <w:szCs w:val="24"/>
          <w:lang w:eastAsia="ru-RU"/>
        </w:rPr>
        <w:t>, утвержденны</w:t>
      </w:r>
      <w:r>
        <w:rPr>
          <w:rFonts w:eastAsia="Times New Roman" w:cs="Times New Roman"/>
          <w:sz w:val="24"/>
          <w:szCs w:val="24"/>
          <w:lang w:eastAsia="ru-RU"/>
        </w:rPr>
        <w:t>й</w:t>
      </w:r>
      <w:r w:rsidRPr="00423B37">
        <w:rPr>
          <w:rFonts w:eastAsia="Times New Roman" w:cs="Times New Roman"/>
          <w:sz w:val="24"/>
          <w:szCs w:val="24"/>
          <w:lang w:eastAsia="ru-RU"/>
        </w:rPr>
        <w:t xml:space="preserve"> приказом Министерства просвещения Российской Федерации № 28</w:t>
      </w:r>
      <w:r>
        <w:rPr>
          <w:rFonts w:eastAsia="Times New Roman" w:cs="Times New Roman"/>
          <w:sz w:val="24"/>
          <w:szCs w:val="24"/>
          <w:lang w:eastAsia="ru-RU"/>
        </w:rPr>
        <w:t>6</w:t>
      </w:r>
      <w:r w:rsidRPr="00423B37">
        <w:rPr>
          <w:rFonts w:eastAsia="Times New Roman" w:cs="Times New Roman"/>
          <w:sz w:val="24"/>
          <w:szCs w:val="24"/>
          <w:lang w:eastAsia="ru-RU"/>
        </w:rPr>
        <w:t xml:space="preserve"> от 31 мая 2021 г</w:t>
      </w:r>
      <w:r>
        <w:rPr>
          <w:rFonts w:eastAsia="Times New Roman" w:cs="Times New Roman"/>
          <w:sz w:val="24"/>
          <w:szCs w:val="24"/>
          <w:lang w:eastAsia="ru-RU"/>
        </w:rPr>
        <w:t>.</w:t>
      </w:r>
    </w:p>
    <w:bookmarkEnd w:id="1"/>
    <w:p w14:paraId="373210EF" w14:textId="45CD3760" w:rsidR="00423B37" w:rsidRDefault="00423B37" w:rsidP="00423B37">
      <w:pPr>
        <w:numPr>
          <w:ilvl w:val="0"/>
          <w:numId w:val="27"/>
        </w:numPr>
        <w:spacing w:after="0" w:line="276" w:lineRule="auto"/>
        <w:ind w:left="1260"/>
        <w:jc w:val="both"/>
        <w:rPr>
          <w:rFonts w:eastAsia="Times New Roman" w:cs="Times New Roman"/>
          <w:sz w:val="24"/>
          <w:szCs w:val="24"/>
          <w:lang w:eastAsia="ru-RU"/>
        </w:rPr>
      </w:pPr>
      <w:r>
        <w:rPr>
          <w:rFonts w:eastAsia="Times New Roman" w:cs="Times New Roman"/>
          <w:sz w:val="24"/>
          <w:szCs w:val="24"/>
          <w:lang w:eastAsia="ru-RU"/>
        </w:rPr>
        <w:t>Ф</w:t>
      </w:r>
      <w:r w:rsidRPr="00423B37">
        <w:rPr>
          <w:rFonts w:eastAsia="Times New Roman" w:cs="Times New Roman"/>
          <w:sz w:val="24"/>
          <w:szCs w:val="24"/>
          <w:lang w:eastAsia="ru-RU"/>
        </w:rPr>
        <w:t>едеральным государственным образовательны</w:t>
      </w:r>
      <w:r>
        <w:rPr>
          <w:rFonts w:eastAsia="Times New Roman" w:cs="Times New Roman"/>
          <w:sz w:val="24"/>
          <w:szCs w:val="24"/>
          <w:lang w:eastAsia="ru-RU"/>
        </w:rPr>
        <w:t>й</w:t>
      </w:r>
      <w:r w:rsidRPr="00423B37">
        <w:rPr>
          <w:rFonts w:eastAsia="Times New Roman" w:cs="Times New Roman"/>
          <w:sz w:val="24"/>
          <w:szCs w:val="24"/>
          <w:lang w:eastAsia="ru-RU"/>
        </w:rPr>
        <w:t xml:space="preserve"> стандарт</w:t>
      </w:r>
      <w:r>
        <w:rPr>
          <w:rFonts w:eastAsia="Times New Roman" w:cs="Times New Roman"/>
          <w:sz w:val="24"/>
          <w:szCs w:val="24"/>
          <w:lang w:eastAsia="ru-RU"/>
        </w:rPr>
        <w:t xml:space="preserve"> основного общего образования</w:t>
      </w:r>
      <w:r w:rsidRPr="00423B37">
        <w:rPr>
          <w:rFonts w:eastAsia="Times New Roman" w:cs="Times New Roman"/>
          <w:sz w:val="24"/>
          <w:szCs w:val="24"/>
          <w:lang w:eastAsia="ru-RU"/>
        </w:rPr>
        <w:t>, утвержденны</w:t>
      </w:r>
      <w:r>
        <w:rPr>
          <w:rFonts w:eastAsia="Times New Roman" w:cs="Times New Roman"/>
          <w:sz w:val="24"/>
          <w:szCs w:val="24"/>
          <w:lang w:eastAsia="ru-RU"/>
        </w:rPr>
        <w:t>й</w:t>
      </w:r>
      <w:r w:rsidRPr="00423B37">
        <w:rPr>
          <w:rFonts w:eastAsia="Times New Roman" w:cs="Times New Roman"/>
          <w:sz w:val="24"/>
          <w:szCs w:val="24"/>
          <w:lang w:eastAsia="ru-RU"/>
        </w:rPr>
        <w:t xml:space="preserve"> приказом Министерства просвещения Российской Федерации № 28</w:t>
      </w:r>
      <w:r>
        <w:rPr>
          <w:rFonts w:eastAsia="Times New Roman" w:cs="Times New Roman"/>
          <w:sz w:val="24"/>
          <w:szCs w:val="24"/>
          <w:lang w:eastAsia="ru-RU"/>
        </w:rPr>
        <w:t>7</w:t>
      </w:r>
      <w:r w:rsidRPr="00423B37">
        <w:rPr>
          <w:rFonts w:eastAsia="Times New Roman" w:cs="Times New Roman"/>
          <w:sz w:val="24"/>
          <w:szCs w:val="24"/>
          <w:lang w:eastAsia="ru-RU"/>
        </w:rPr>
        <w:t xml:space="preserve"> от 31 мая 2021 г</w:t>
      </w:r>
      <w:r>
        <w:rPr>
          <w:rFonts w:eastAsia="Times New Roman" w:cs="Times New Roman"/>
          <w:sz w:val="24"/>
          <w:szCs w:val="24"/>
          <w:lang w:eastAsia="ru-RU"/>
        </w:rPr>
        <w:t>.</w:t>
      </w:r>
    </w:p>
    <w:p w14:paraId="376BC104" w14:textId="77777777" w:rsidR="006F5766" w:rsidRPr="006F5766" w:rsidRDefault="006F5766" w:rsidP="006F5766">
      <w:pPr>
        <w:numPr>
          <w:ilvl w:val="0"/>
          <w:numId w:val="27"/>
        </w:numPr>
        <w:spacing w:after="0" w:line="276" w:lineRule="auto"/>
        <w:ind w:left="1260"/>
        <w:jc w:val="both"/>
        <w:rPr>
          <w:rFonts w:eastAsia="Times New Roman" w:cs="Times New Roman"/>
          <w:sz w:val="24"/>
          <w:szCs w:val="24"/>
          <w:lang w:eastAsia="ru-RU"/>
        </w:rPr>
      </w:pPr>
      <w:r w:rsidRPr="006F5766">
        <w:rPr>
          <w:rFonts w:eastAsia="Times New Roman" w:cs="Times New Roman"/>
          <w:sz w:val="24"/>
          <w:szCs w:val="24"/>
          <w:lang w:eastAsia="ru-RU"/>
        </w:rPr>
        <w:t>Приказ МО и Н РФ (от 09.03.2004 № 1312, с изменениями от 01.02.2012 г)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14:paraId="3BD897DC" w14:textId="77777777" w:rsidR="006F5766" w:rsidRPr="006F5766" w:rsidRDefault="006F5766" w:rsidP="006F5766">
      <w:pPr>
        <w:widowControl w:val="0"/>
        <w:numPr>
          <w:ilvl w:val="0"/>
          <w:numId w:val="27"/>
        </w:numPr>
        <w:tabs>
          <w:tab w:val="left" w:pos="13860"/>
        </w:tabs>
        <w:suppressAutoHyphens/>
        <w:spacing w:after="0" w:line="276" w:lineRule="auto"/>
        <w:ind w:left="1260"/>
        <w:jc w:val="both"/>
        <w:rPr>
          <w:rFonts w:eastAsia="Lucida Sans Unicode" w:cs="Times New Roman"/>
          <w:kern w:val="2"/>
          <w:sz w:val="24"/>
          <w:szCs w:val="24"/>
        </w:rPr>
      </w:pPr>
      <w:r w:rsidRPr="006F5766">
        <w:rPr>
          <w:rFonts w:eastAsia="Lucida Sans Unicode" w:cs="Times New Roman"/>
          <w:kern w:val="2"/>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 г. № 1015;</w:t>
      </w:r>
    </w:p>
    <w:p w14:paraId="5621FDB7" w14:textId="77777777" w:rsidR="006F5766" w:rsidRPr="006F5766" w:rsidRDefault="006F5766" w:rsidP="006F5766">
      <w:pPr>
        <w:widowControl w:val="0"/>
        <w:numPr>
          <w:ilvl w:val="0"/>
          <w:numId w:val="27"/>
        </w:numPr>
        <w:tabs>
          <w:tab w:val="left" w:pos="15120"/>
        </w:tabs>
        <w:suppressAutoHyphens/>
        <w:spacing w:after="0" w:line="276" w:lineRule="auto"/>
        <w:ind w:left="1260"/>
        <w:jc w:val="both"/>
        <w:rPr>
          <w:rFonts w:eastAsia="Lucida Sans Unicode" w:cs="Times New Roman"/>
          <w:kern w:val="2"/>
          <w:sz w:val="24"/>
          <w:szCs w:val="24"/>
        </w:rPr>
      </w:pPr>
      <w:r w:rsidRPr="006F5766">
        <w:rPr>
          <w:rFonts w:eastAsia="Lucida Sans Unicode" w:cs="Times New Roman"/>
          <w:kern w:val="2"/>
          <w:sz w:val="24"/>
          <w:szCs w:val="24"/>
        </w:rPr>
        <w:t xml:space="preserve">Письмо Министерства образования и науки России от 08.10.2010 г. №ИК-1494/19 «О введении третьего часа физической культуры».   </w:t>
      </w:r>
    </w:p>
    <w:p w14:paraId="710F49B1" w14:textId="25593D6A" w:rsidR="006F5766" w:rsidRPr="006F5766" w:rsidRDefault="006F5766" w:rsidP="006F5766">
      <w:pPr>
        <w:widowControl w:val="0"/>
        <w:numPr>
          <w:ilvl w:val="0"/>
          <w:numId w:val="27"/>
        </w:numPr>
        <w:tabs>
          <w:tab w:val="left" w:pos="15120"/>
        </w:tabs>
        <w:suppressAutoHyphens/>
        <w:spacing w:after="0" w:line="276" w:lineRule="auto"/>
        <w:ind w:left="1260"/>
        <w:jc w:val="both"/>
        <w:rPr>
          <w:rFonts w:eastAsia="Lucida Sans Unicode" w:cs="Times New Roman"/>
          <w:kern w:val="2"/>
          <w:sz w:val="24"/>
          <w:szCs w:val="24"/>
        </w:rPr>
      </w:pPr>
      <w:r w:rsidRPr="006F5766">
        <w:rPr>
          <w:rFonts w:eastAsia="Lucida Sans Unicode" w:cs="Times New Roman"/>
          <w:kern w:val="2"/>
          <w:sz w:val="24"/>
          <w:szCs w:val="24"/>
        </w:rPr>
        <w:t xml:space="preserve">Постановление Правительства РФ о введении ОРКСЭ с 1 сентября 2012 г. № 84-р от 28 января 2012 г.     </w:t>
      </w:r>
    </w:p>
    <w:p w14:paraId="728B00EF" w14:textId="77777777" w:rsidR="006F5766" w:rsidRPr="006F5766" w:rsidRDefault="006F5766" w:rsidP="006F5766">
      <w:pPr>
        <w:numPr>
          <w:ilvl w:val="0"/>
          <w:numId w:val="27"/>
        </w:numPr>
        <w:tabs>
          <w:tab w:val="left" w:pos="993"/>
        </w:tabs>
        <w:spacing w:after="0" w:line="276" w:lineRule="auto"/>
        <w:ind w:left="1260"/>
        <w:jc w:val="both"/>
        <w:rPr>
          <w:rFonts w:eastAsia="Times New Roman" w:cs="Times New Roman"/>
          <w:sz w:val="24"/>
          <w:szCs w:val="24"/>
          <w:lang w:eastAsia="ru-RU"/>
        </w:rPr>
      </w:pPr>
      <w:r w:rsidRPr="006F5766">
        <w:rPr>
          <w:rFonts w:eastAsia="Times New Roman" w:cs="Times New Roman"/>
          <w:bCs/>
          <w:sz w:val="24"/>
          <w:szCs w:val="24"/>
          <w:lang w:eastAsia="ru-RU"/>
        </w:rPr>
        <w:lastRenderedPageBreak/>
        <w:t xml:space="preserve"> Примерная основная образовательная программа начального общего образования. (Одобрена решением федерального учебно-методического объединения по общему образованию. Протокол </w:t>
      </w:r>
      <w:r w:rsidRPr="006F5766">
        <w:rPr>
          <w:rFonts w:eastAsia="Times New Roman" w:cs="Times New Roman"/>
          <w:sz w:val="24"/>
          <w:szCs w:val="24"/>
          <w:lang w:eastAsia="ru-RU"/>
        </w:rPr>
        <w:t>от 8 апреля 2015 г. № 1/15).</w:t>
      </w:r>
    </w:p>
    <w:p w14:paraId="59AFD7EB" w14:textId="77777777" w:rsidR="006F5766" w:rsidRPr="006F5766" w:rsidRDefault="006F5766" w:rsidP="006F5766">
      <w:pPr>
        <w:numPr>
          <w:ilvl w:val="0"/>
          <w:numId w:val="27"/>
        </w:numPr>
        <w:tabs>
          <w:tab w:val="left" w:pos="993"/>
        </w:tabs>
        <w:spacing w:after="0" w:line="276" w:lineRule="auto"/>
        <w:ind w:left="1260"/>
        <w:jc w:val="both"/>
        <w:rPr>
          <w:rFonts w:eastAsia="Times New Roman" w:cs="Times New Roman"/>
          <w:sz w:val="24"/>
          <w:szCs w:val="24"/>
          <w:lang w:eastAsia="ru-RU"/>
        </w:rPr>
      </w:pPr>
      <w:r w:rsidRPr="006F5766">
        <w:rPr>
          <w:rFonts w:eastAsia="Times New Roman" w:cs="Times New Roman"/>
          <w:bCs/>
          <w:sz w:val="24"/>
          <w:szCs w:val="24"/>
          <w:lang w:eastAsia="ru-RU"/>
        </w:rPr>
        <w:t xml:space="preserve">Примерная основная образовательная программа основного общего образования. (Одобрена решением федерального учебно-методического объединения по общему образованию. Протокол </w:t>
      </w:r>
      <w:r w:rsidRPr="006F5766">
        <w:rPr>
          <w:rFonts w:eastAsia="Times New Roman" w:cs="Times New Roman"/>
          <w:sz w:val="24"/>
          <w:szCs w:val="24"/>
          <w:lang w:eastAsia="ru-RU"/>
        </w:rPr>
        <w:t>от 8 апреля 2015 г. № 1/15).</w:t>
      </w:r>
    </w:p>
    <w:p w14:paraId="2C620549" w14:textId="71313E80" w:rsidR="006F5766" w:rsidRDefault="006F5766" w:rsidP="000F79A5">
      <w:pPr>
        <w:numPr>
          <w:ilvl w:val="0"/>
          <w:numId w:val="27"/>
        </w:numPr>
        <w:tabs>
          <w:tab w:val="left" w:pos="1276"/>
        </w:tabs>
        <w:spacing w:after="0" w:line="276" w:lineRule="auto"/>
        <w:ind w:left="1134" w:hanging="142"/>
        <w:jc w:val="both"/>
        <w:rPr>
          <w:rFonts w:eastAsia="Times New Roman" w:cs="Times New Roman"/>
          <w:sz w:val="24"/>
          <w:szCs w:val="24"/>
          <w:lang w:eastAsia="ru-RU"/>
        </w:rPr>
      </w:pPr>
      <w:bookmarkStart w:id="2" w:name="_Hlk110932831"/>
      <w:r w:rsidRPr="00243D36">
        <w:rPr>
          <w:rFonts w:eastAsia="Times New Roman" w:cs="Times New Roman"/>
          <w:bCs/>
          <w:sz w:val="24"/>
          <w:szCs w:val="24"/>
          <w:lang w:eastAsia="ru-RU"/>
        </w:rPr>
        <w:t xml:space="preserve">Примерная основная образовательная программа среднего общего </w:t>
      </w:r>
      <w:r w:rsidR="000F79A5">
        <w:rPr>
          <w:rFonts w:eastAsia="Times New Roman" w:cs="Times New Roman"/>
          <w:bCs/>
          <w:sz w:val="24"/>
          <w:szCs w:val="24"/>
          <w:lang w:eastAsia="ru-RU"/>
        </w:rPr>
        <w:t xml:space="preserve">        </w:t>
      </w:r>
      <w:r w:rsidRPr="00243D36">
        <w:rPr>
          <w:rFonts w:eastAsia="Times New Roman" w:cs="Times New Roman"/>
          <w:bCs/>
          <w:sz w:val="24"/>
          <w:szCs w:val="24"/>
          <w:lang w:eastAsia="ru-RU"/>
        </w:rPr>
        <w:t>образования.</w:t>
      </w:r>
      <w:r w:rsidR="00243D36" w:rsidRPr="00243D36">
        <w:rPr>
          <w:rFonts w:eastAsia="Times New Roman" w:cs="Times New Roman"/>
          <w:bCs/>
          <w:sz w:val="24"/>
          <w:szCs w:val="24"/>
          <w:lang w:eastAsia="ru-RU"/>
        </w:rPr>
        <w:t xml:space="preserve"> (</w:t>
      </w:r>
      <w:r w:rsidRPr="00243D36">
        <w:rPr>
          <w:rFonts w:eastAsia="Times New Roman" w:cs="Times New Roman"/>
          <w:bCs/>
          <w:sz w:val="24"/>
          <w:szCs w:val="24"/>
          <w:lang w:eastAsia="ru-RU"/>
        </w:rPr>
        <w:t>Одобрена решением федерального учебно-методического объединения по общему образованию (протокол от 28 июня 2016 г. № 2/16-з)</w:t>
      </w:r>
      <w:r w:rsidRPr="00243D36">
        <w:rPr>
          <w:rFonts w:eastAsia="Times New Roman" w:cs="Times New Roman"/>
          <w:sz w:val="24"/>
          <w:szCs w:val="24"/>
          <w:lang w:eastAsia="ru-RU"/>
        </w:rPr>
        <w:t>).</w:t>
      </w:r>
    </w:p>
    <w:bookmarkEnd w:id="2"/>
    <w:p w14:paraId="67E99DC7" w14:textId="2A5F9923" w:rsidR="00243D36" w:rsidRPr="000F79A5" w:rsidRDefault="00243D36" w:rsidP="000F79A5">
      <w:pPr>
        <w:numPr>
          <w:ilvl w:val="0"/>
          <w:numId w:val="27"/>
        </w:numPr>
        <w:tabs>
          <w:tab w:val="left" w:pos="1276"/>
        </w:tabs>
        <w:spacing w:after="0" w:line="276" w:lineRule="auto"/>
        <w:ind w:left="1276"/>
        <w:jc w:val="both"/>
        <w:rPr>
          <w:rFonts w:eastAsia="Times New Roman" w:cs="Times New Roman"/>
          <w:sz w:val="24"/>
          <w:szCs w:val="24"/>
          <w:lang w:eastAsia="ru-RU"/>
        </w:rPr>
      </w:pPr>
      <w:r w:rsidRPr="000F79A5">
        <w:rPr>
          <w:rFonts w:eastAsia="Times New Roman" w:cs="Times New Roman"/>
          <w:sz w:val="24"/>
          <w:szCs w:val="24"/>
          <w:lang w:eastAsia="ru-RU"/>
        </w:rPr>
        <w:t>Примерная</w:t>
      </w:r>
      <w:r w:rsidR="000F79A5" w:rsidRPr="000F79A5">
        <w:rPr>
          <w:rFonts w:eastAsia="Times New Roman" w:cs="Times New Roman"/>
          <w:sz w:val="24"/>
          <w:szCs w:val="24"/>
          <w:lang w:eastAsia="ru-RU"/>
        </w:rPr>
        <w:t xml:space="preserve"> </w:t>
      </w:r>
      <w:bookmarkStart w:id="3" w:name="_Hlk110933002"/>
      <w:r w:rsidR="000F79A5" w:rsidRPr="000F79A5">
        <w:rPr>
          <w:rFonts w:eastAsia="Times New Roman" w:cs="Times New Roman"/>
          <w:sz w:val="24"/>
          <w:szCs w:val="24"/>
          <w:lang w:eastAsia="ru-RU"/>
        </w:rPr>
        <w:t>основная образовательная программа начального общего образования. (Одобрена решением федерального учебно-методического объединения по общему образованию,</w:t>
      </w:r>
      <w:r w:rsidR="000F79A5">
        <w:rPr>
          <w:rFonts w:eastAsia="Times New Roman" w:cs="Times New Roman"/>
          <w:sz w:val="24"/>
          <w:szCs w:val="24"/>
          <w:lang w:eastAsia="ru-RU"/>
        </w:rPr>
        <w:t xml:space="preserve"> </w:t>
      </w:r>
      <w:r w:rsidR="000F79A5" w:rsidRPr="000F79A5">
        <w:rPr>
          <w:rFonts w:eastAsia="Times New Roman" w:cs="Times New Roman"/>
          <w:sz w:val="24"/>
          <w:szCs w:val="24"/>
          <w:lang w:eastAsia="ru-RU"/>
        </w:rPr>
        <w:t>протокол 1/22 от 18.03.2022 г.</w:t>
      </w:r>
      <w:r w:rsidR="000F79A5">
        <w:rPr>
          <w:rFonts w:eastAsia="Times New Roman" w:cs="Times New Roman"/>
          <w:sz w:val="24"/>
          <w:szCs w:val="24"/>
          <w:lang w:eastAsia="ru-RU"/>
        </w:rPr>
        <w:t>)</w:t>
      </w:r>
      <w:r w:rsidR="002852E7" w:rsidRPr="000F79A5">
        <w:rPr>
          <w:rFonts w:eastAsia="Times New Roman" w:cs="Times New Roman"/>
          <w:sz w:val="24"/>
          <w:szCs w:val="24"/>
          <w:lang w:eastAsia="ru-RU"/>
        </w:rPr>
        <w:t xml:space="preserve">  </w:t>
      </w:r>
    </w:p>
    <w:bookmarkEnd w:id="3"/>
    <w:p w14:paraId="0F486531" w14:textId="2FA1C28F" w:rsidR="00952EF0" w:rsidRDefault="00243D36" w:rsidP="00952EF0">
      <w:pPr>
        <w:pStyle w:val="af0"/>
        <w:numPr>
          <w:ilvl w:val="0"/>
          <w:numId w:val="27"/>
        </w:numPr>
        <w:tabs>
          <w:tab w:val="num" w:pos="1134"/>
        </w:tabs>
        <w:spacing w:after="0"/>
        <w:ind w:left="993" w:hanging="142"/>
        <w:jc w:val="both"/>
        <w:rPr>
          <w:rFonts w:ascii="Times New Roman" w:eastAsia="Times New Roman" w:hAnsi="Times New Roman"/>
          <w:sz w:val="24"/>
          <w:szCs w:val="24"/>
          <w:lang w:eastAsia="ru-RU"/>
        </w:rPr>
      </w:pPr>
      <w:r w:rsidRPr="000F79A5">
        <w:rPr>
          <w:rFonts w:ascii="Times New Roman" w:eastAsia="Times New Roman" w:hAnsi="Times New Roman"/>
          <w:sz w:val="24"/>
          <w:szCs w:val="24"/>
          <w:lang w:eastAsia="ru-RU"/>
        </w:rPr>
        <w:t>Примерная</w:t>
      </w:r>
      <w:r w:rsidR="000F79A5" w:rsidRPr="000F79A5">
        <w:rPr>
          <w:rFonts w:ascii="Times New Roman" w:eastAsia="Times New Roman" w:hAnsi="Times New Roman"/>
          <w:sz w:val="24"/>
          <w:szCs w:val="24"/>
          <w:lang w:eastAsia="ru-RU"/>
        </w:rPr>
        <w:t xml:space="preserve"> основная образовательная программа </w:t>
      </w:r>
      <w:r w:rsidR="00F222E5">
        <w:rPr>
          <w:rFonts w:ascii="Times New Roman" w:eastAsia="Times New Roman" w:hAnsi="Times New Roman"/>
          <w:sz w:val="24"/>
          <w:szCs w:val="24"/>
          <w:lang w:eastAsia="ru-RU"/>
        </w:rPr>
        <w:t>основн</w:t>
      </w:r>
      <w:r w:rsidR="000F79A5" w:rsidRPr="000F79A5">
        <w:rPr>
          <w:rFonts w:ascii="Times New Roman" w:eastAsia="Times New Roman" w:hAnsi="Times New Roman"/>
          <w:sz w:val="24"/>
          <w:szCs w:val="24"/>
          <w:lang w:eastAsia="ru-RU"/>
        </w:rPr>
        <w:t>ого общего образования. (</w:t>
      </w:r>
      <w:proofErr w:type="gramStart"/>
      <w:r w:rsidR="000F79A5" w:rsidRPr="000F79A5">
        <w:rPr>
          <w:rFonts w:ascii="Times New Roman" w:eastAsia="Times New Roman" w:hAnsi="Times New Roman"/>
          <w:sz w:val="24"/>
          <w:szCs w:val="24"/>
          <w:lang w:eastAsia="ru-RU"/>
        </w:rPr>
        <w:t>Одобрена</w:t>
      </w:r>
      <w:proofErr w:type="gramEnd"/>
      <w:r w:rsidR="000F79A5" w:rsidRPr="000F79A5">
        <w:rPr>
          <w:rFonts w:ascii="Times New Roman" w:eastAsia="Times New Roman" w:hAnsi="Times New Roman"/>
          <w:sz w:val="24"/>
          <w:szCs w:val="24"/>
          <w:lang w:eastAsia="ru-RU"/>
        </w:rPr>
        <w:t xml:space="preserve"> решением федерального учебно-методического объединения по общему образованию, протокол 1/22 от 18.03.2022 г.)  </w:t>
      </w:r>
    </w:p>
    <w:p w14:paraId="09E4AC26" w14:textId="4B5BDE7E" w:rsidR="00952EF0" w:rsidRDefault="00952EF0" w:rsidP="00952EF0">
      <w:pPr>
        <w:pStyle w:val="af0"/>
        <w:numPr>
          <w:ilvl w:val="0"/>
          <w:numId w:val="27"/>
        </w:numPr>
        <w:tabs>
          <w:tab w:val="num" w:pos="1134"/>
        </w:tabs>
        <w:spacing w:after="0"/>
        <w:ind w:left="993" w:hanging="142"/>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Приказ </w:t>
      </w:r>
      <w:r w:rsidRPr="00952EF0">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МинПросвещения</w:t>
      </w:r>
      <w:proofErr w:type="spellEnd"/>
      <w:r w:rsidRPr="00952EF0">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РФ № 568 от 18.07.2022</w:t>
      </w:r>
    </w:p>
    <w:p w14:paraId="2DE84AD7" w14:textId="0B823473" w:rsidR="00952EF0" w:rsidRPr="00952EF0" w:rsidRDefault="00952EF0" w:rsidP="00952EF0">
      <w:pPr>
        <w:pStyle w:val="1"/>
        <w:shd w:val="clear" w:color="auto" w:fill="FFFFFF"/>
        <w:spacing w:line="276" w:lineRule="auto"/>
        <w:ind w:firstLine="131"/>
        <w:jc w:val="left"/>
        <w:rPr>
          <w:color w:val="252525"/>
          <w:sz w:val="24"/>
          <w:lang w:val="ru-RU"/>
        </w:rPr>
      </w:pPr>
      <w:r w:rsidRPr="00952EF0">
        <w:rPr>
          <w:color w:val="252525"/>
          <w:sz w:val="24"/>
        </w:rPr>
        <w:t>"О внесении изменений в федеральный государственный образовательный стандарт начального общего образования, утвержденный приказом Министерства просвещения Российской Федерации от 31 мая 2021 г. № 286"</w:t>
      </w:r>
    </w:p>
    <w:p w14:paraId="16AAB215" w14:textId="1D1F3D68" w:rsidR="00952EF0" w:rsidRDefault="00952EF0" w:rsidP="00952EF0">
      <w:pPr>
        <w:pStyle w:val="af0"/>
        <w:numPr>
          <w:ilvl w:val="0"/>
          <w:numId w:val="27"/>
        </w:numPr>
        <w:tabs>
          <w:tab w:val="num" w:pos="1134"/>
        </w:tabs>
        <w:spacing w:after="0"/>
        <w:ind w:left="993" w:hanging="142"/>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Приказ </w:t>
      </w:r>
      <w:r w:rsidRPr="00952EF0">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МинПросвещения</w:t>
      </w:r>
      <w:proofErr w:type="spellEnd"/>
      <w:r w:rsidRPr="00952EF0">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РФ № 569 от 18.07.2022</w:t>
      </w:r>
    </w:p>
    <w:p w14:paraId="3A1380B1" w14:textId="0817937F" w:rsidR="00952EF0" w:rsidRPr="00952EF0" w:rsidRDefault="00952EF0" w:rsidP="00952EF0">
      <w:pPr>
        <w:pStyle w:val="1"/>
        <w:shd w:val="clear" w:color="auto" w:fill="FFFFFF"/>
        <w:spacing w:line="276" w:lineRule="auto"/>
        <w:ind w:firstLine="131"/>
        <w:jc w:val="left"/>
        <w:rPr>
          <w:color w:val="252525"/>
          <w:sz w:val="24"/>
          <w:lang w:val="ru-RU"/>
        </w:rPr>
      </w:pPr>
      <w:r w:rsidRPr="00952EF0">
        <w:rPr>
          <w:color w:val="252525"/>
          <w:sz w:val="24"/>
        </w:rPr>
        <w:t xml:space="preserve">"О внесении изменений в федеральный государственный образовательный стандарт </w:t>
      </w:r>
      <w:r>
        <w:rPr>
          <w:color w:val="252525"/>
          <w:sz w:val="24"/>
          <w:lang w:val="ru-RU"/>
        </w:rPr>
        <w:t>основного</w:t>
      </w:r>
      <w:r w:rsidRPr="00952EF0">
        <w:rPr>
          <w:color w:val="252525"/>
          <w:sz w:val="24"/>
        </w:rPr>
        <w:t xml:space="preserve"> общего образования, утвержденный приказом Министерства просвещения Российской Ф</w:t>
      </w:r>
      <w:r>
        <w:rPr>
          <w:color w:val="252525"/>
          <w:sz w:val="24"/>
        </w:rPr>
        <w:t>едерации от 31 мая 2021 г. № 28</w:t>
      </w:r>
      <w:r>
        <w:rPr>
          <w:color w:val="252525"/>
          <w:sz w:val="24"/>
          <w:lang w:val="ru-RU"/>
        </w:rPr>
        <w:t>7</w:t>
      </w:r>
      <w:r w:rsidRPr="00952EF0">
        <w:rPr>
          <w:color w:val="252525"/>
          <w:sz w:val="24"/>
        </w:rPr>
        <w:t>"</w:t>
      </w:r>
    </w:p>
    <w:p w14:paraId="47717C90" w14:textId="77777777" w:rsidR="006F5766" w:rsidRPr="006F5766" w:rsidRDefault="006F5766" w:rsidP="000F79A5">
      <w:pPr>
        <w:widowControl w:val="0"/>
        <w:numPr>
          <w:ilvl w:val="0"/>
          <w:numId w:val="27"/>
        </w:numPr>
        <w:tabs>
          <w:tab w:val="left" w:pos="13860"/>
        </w:tabs>
        <w:suppressAutoHyphens/>
        <w:spacing w:after="0" w:line="276" w:lineRule="auto"/>
        <w:ind w:left="1260"/>
        <w:jc w:val="both"/>
        <w:rPr>
          <w:rFonts w:eastAsia="Lucida Sans Unicode" w:cs="Times New Roman"/>
          <w:kern w:val="2"/>
          <w:sz w:val="24"/>
          <w:szCs w:val="24"/>
        </w:rPr>
      </w:pPr>
      <w:r w:rsidRPr="006F5766">
        <w:rPr>
          <w:rFonts w:eastAsia="Lucida Sans Unicode" w:cs="Times New Roman"/>
          <w:kern w:val="2"/>
          <w:sz w:val="24"/>
          <w:szCs w:val="24"/>
        </w:rPr>
        <w:t>Федеральный перечень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14:paraId="7852730B" w14:textId="77777777" w:rsidR="006F5766" w:rsidRPr="006F5766" w:rsidRDefault="006F5766" w:rsidP="006F5766">
      <w:pPr>
        <w:widowControl w:val="0"/>
        <w:numPr>
          <w:ilvl w:val="0"/>
          <w:numId w:val="27"/>
        </w:numPr>
        <w:tabs>
          <w:tab w:val="left" w:pos="13860"/>
        </w:tabs>
        <w:suppressAutoHyphens/>
        <w:spacing w:after="0" w:line="276" w:lineRule="auto"/>
        <w:ind w:left="1260" w:hanging="409"/>
        <w:jc w:val="both"/>
        <w:rPr>
          <w:rFonts w:eastAsia="Lucida Sans Unicode" w:cs="Times New Roman"/>
          <w:kern w:val="2"/>
          <w:sz w:val="24"/>
          <w:szCs w:val="24"/>
        </w:rPr>
      </w:pPr>
      <w:r w:rsidRPr="006F5766">
        <w:rPr>
          <w:rFonts w:eastAsia="Lucida Sans Unicode" w:cs="Times New Roman"/>
          <w:kern w:val="2"/>
          <w:sz w:val="24"/>
          <w:szCs w:val="24"/>
        </w:rPr>
        <w:t>Письмо МО и Н РТ «О введении учебного предмета «Иностранный язык» в 1 классах общеобразовательных организаций Республики Татарстан, № 16708/14 от 25.08.2014г.;</w:t>
      </w:r>
    </w:p>
    <w:p w14:paraId="0E146110" w14:textId="77777777" w:rsidR="006F5766" w:rsidRPr="006F5766" w:rsidRDefault="006F5766" w:rsidP="006F5766">
      <w:pPr>
        <w:widowControl w:val="0"/>
        <w:numPr>
          <w:ilvl w:val="0"/>
          <w:numId w:val="27"/>
        </w:numPr>
        <w:tabs>
          <w:tab w:val="left" w:pos="13860"/>
        </w:tabs>
        <w:suppressAutoHyphens/>
        <w:spacing w:after="0" w:line="276" w:lineRule="auto"/>
        <w:ind w:left="1260"/>
        <w:jc w:val="both"/>
        <w:rPr>
          <w:rFonts w:eastAsia="Lucida Sans Unicode" w:cs="Times New Roman"/>
          <w:kern w:val="2"/>
          <w:sz w:val="24"/>
          <w:szCs w:val="24"/>
        </w:rPr>
      </w:pPr>
      <w:r w:rsidRPr="006F5766">
        <w:rPr>
          <w:rFonts w:eastAsia="Lucida Sans Unicode" w:cs="Times New Roman"/>
          <w:kern w:val="2"/>
          <w:sz w:val="24"/>
          <w:szCs w:val="24"/>
        </w:rPr>
        <w:t>Письмо Министерства образования и науки РФ от 17 мая 2018 г. N 08-1214 «Об    изучении второго иностранного языка»;</w:t>
      </w:r>
    </w:p>
    <w:p w14:paraId="3EDC643A" w14:textId="72F00F15" w:rsidR="006F5766" w:rsidRPr="006F5766" w:rsidRDefault="006F5766" w:rsidP="006F5766">
      <w:pPr>
        <w:widowControl w:val="0"/>
        <w:numPr>
          <w:ilvl w:val="0"/>
          <w:numId w:val="27"/>
        </w:numPr>
        <w:tabs>
          <w:tab w:val="left" w:pos="13860"/>
        </w:tabs>
        <w:suppressAutoHyphens/>
        <w:spacing w:after="0" w:line="276" w:lineRule="auto"/>
        <w:ind w:left="1260"/>
        <w:jc w:val="both"/>
        <w:rPr>
          <w:rFonts w:eastAsia="Lucida Sans Unicode" w:cs="Times New Roman"/>
          <w:kern w:val="2"/>
          <w:sz w:val="24"/>
          <w:szCs w:val="24"/>
        </w:rPr>
      </w:pPr>
      <w:r w:rsidRPr="006F5766">
        <w:rPr>
          <w:rFonts w:eastAsia="Lucida Sans Unicode" w:cs="Times New Roman"/>
          <w:kern w:val="2"/>
          <w:sz w:val="24"/>
          <w:szCs w:val="24"/>
        </w:rPr>
        <w:t xml:space="preserve">Письмо Департамента государственной политики в сфере общего образования МО и Н РФ от 19.01. 2018 г. № 08-96 «О методических рекомендациях» по совершенствованию процесса реализации комплексного учебного курса «Основы религиозных культур и светской этики» и предметной области «Основы духовно-нравственной культуры народов России»;   </w:t>
      </w:r>
    </w:p>
    <w:p w14:paraId="7E78384A" w14:textId="7723D20D" w:rsidR="00685F9C" w:rsidRPr="00685F9C" w:rsidRDefault="00685F9C" w:rsidP="00685F9C">
      <w:pPr>
        <w:pStyle w:val="13NormDOC-bul"/>
        <w:numPr>
          <w:ilvl w:val="0"/>
          <w:numId w:val="27"/>
        </w:numPr>
        <w:rPr>
          <w:rFonts w:ascii="Times New Roman" w:hAnsi="Times New Roman" w:cs="Times New Roman"/>
          <w:sz w:val="24"/>
          <w:szCs w:val="24"/>
        </w:rPr>
      </w:pPr>
      <w:r w:rsidRPr="00685F9C">
        <w:rPr>
          <w:rFonts w:ascii="Times New Roman" w:hAnsi="Times New Roman" w:cs="Times New Roman"/>
          <w:sz w:val="24"/>
          <w:szCs w:val="24"/>
        </w:rPr>
        <w:t>«</w:t>
      </w:r>
      <w:proofErr w:type="spellStart"/>
      <w:r w:rsidRPr="00685F9C">
        <w:rPr>
          <w:rFonts w:ascii="Times New Roman" w:hAnsi="Times New Roman" w:cs="Times New Roman"/>
          <w:sz w:val="24"/>
          <w:szCs w:val="24"/>
        </w:rPr>
        <w:t>Санитарно</w:t>
      </w:r>
      <w:r w:rsidRPr="00685F9C">
        <w:rPr>
          <w:rFonts w:ascii="Times New Roman" w:hAnsi="Times New Roman" w:cs="Times New Roman"/>
          <w:sz w:val="24"/>
          <w:szCs w:val="24"/>
        </w:rPr>
        <w:softHyphen/>
      </w:r>
      <w:proofErr w:type="spellEnd"/>
      <w:r w:rsidRPr="00685F9C">
        <w:rPr>
          <w:rFonts w:ascii="Times New Roman" w:hAnsi="Times New Roman" w:cs="Times New Roman"/>
          <w:sz w:val="24"/>
          <w:szCs w:val="24"/>
          <w:lang w:val="tt-RU"/>
        </w:rPr>
        <w:t>-</w:t>
      </w:r>
      <w:r w:rsidRPr="00685F9C">
        <w:rPr>
          <w:rFonts w:ascii="Times New Roman" w:hAnsi="Times New Roman" w:cs="Times New Roman"/>
          <w:sz w:val="24"/>
          <w:szCs w:val="24"/>
        </w:rPr>
        <w:t>эпидемиологических требований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от 28.09.2020 № 28 (СП 2.4.3648</w:t>
      </w:r>
      <w:r w:rsidRPr="00685F9C">
        <w:rPr>
          <w:rFonts w:ascii="Times New Roman" w:hAnsi="Times New Roman" w:cs="Times New Roman"/>
          <w:sz w:val="24"/>
          <w:szCs w:val="24"/>
        </w:rPr>
        <w:softHyphen/>
        <w:t>20);</w:t>
      </w:r>
    </w:p>
    <w:p w14:paraId="65146352" w14:textId="77777777" w:rsidR="00685F9C" w:rsidRPr="00685F9C" w:rsidRDefault="00685F9C" w:rsidP="00685F9C">
      <w:pPr>
        <w:pStyle w:val="13NormDOC-bul"/>
        <w:numPr>
          <w:ilvl w:val="0"/>
          <w:numId w:val="27"/>
        </w:numPr>
        <w:rPr>
          <w:rFonts w:ascii="Times New Roman" w:hAnsi="Times New Roman" w:cs="Times New Roman"/>
          <w:sz w:val="24"/>
          <w:szCs w:val="24"/>
        </w:rPr>
      </w:pPr>
      <w:r w:rsidRPr="00685F9C">
        <w:rPr>
          <w:rFonts w:ascii="Times New Roman" w:hAnsi="Times New Roman" w:cs="Times New Roman"/>
          <w:sz w:val="24"/>
          <w:szCs w:val="24"/>
        </w:rPr>
        <w:t>«Гигиенических нормативов и требований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от 28.01.2021 № 2 (СанПиН 1.2.3685</w:t>
      </w:r>
      <w:r w:rsidRPr="00685F9C">
        <w:rPr>
          <w:rFonts w:ascii="Times New Roman" w:hAnsi="Times New Roman" w:cs="Times New Roman"/>
          <w:sz w:val="24"/>
          <w:szCs w:val="24"/>
        </w:rPr>
        <w:softHyphen/>
        <w:t>21);</w:t>
      </w:r>
    </w:p>
    <w:p w14:paraId="5A33251E" w14:textId="77777777" w:rsidR="00685F9C" w:rsidRPr="00685F9C" w:rsidRDefault="00685F9C" w:rsidP="00685F9C">
      <w:pPr>
        <w:pStyle w:val="13NormDOC-bul"/>
        <w:numPr>
          <w:ilvl w:val="0"/>
          <w:numId w:val="27"/>
        </w:numPr>
        <w:rPr>
          <w:rFonts w:ascii="Times New Roman" w:hAnsi="Times New Roman" w:cs="Times New Roman"/>
          <w:sz w:val="24"/>
          <w:szCs w:val="24"/>
        </w:rPr>
      </w:pPr>
      <w:r w:rsidRPr="00685F9C">
        <w:rPr>
          <w:rFonts w:ascii="Times New Roman" w:hAnsi="Times New Roman" w:cs="Times New Roman"/>
          <w:sz w:val="24"/>
          <w:szCs w:val="24"/>
        </w:rPr>
        <w:t>«</w:t>
      </w:r>
      <w:proofErr w:type="spellStart"/>
      <w:r w:rsidRPr="00685F9C">
        <w:rPr>
          <w:rFonts w:ascii="Times New Roman" w:hAnsi="Times New Roman" w:cs="Times New Roman"/>
          <w:sz w:val="24"/>
          <w:szCs w:val="24"/>
        </w:rPr>
        <w:t>Санитарно</w:t>
      </w:r>
      <w:r w:rsidRPr="00685F9C">
        <w:rPr>
          <w:rFonts w:ascii="Times New Roman" w:hAnsi="Times New Roman" w:cs="Times New Roman"/>
          <w:sz w:val="24"/>
          <w:szCs w:val="24"/>
        </w:rPr>
        <w:softHyphen/>
        <w:t>эпидемиологических</w:t>
      </w:r>
      <w:proofErr w:type="spellEnd"/>
      <w:r w:rsidRPr="00685F9C">
        <w:rPr>
          <w:rFonts w:ascii="Times New Roman" w:hAnsi="Times New Roman" w:cs="Times New Roman"/>
          <w:sz w:val="24"/>
          <w:szCs w:val="24"/>
        </w:rPr>
        <w:t xml:space="preserve"> требований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COVID</w:t>
      </w:r>
      <w:r w:rsidRPr="00685F9C">
        <w:rPr>
          <w:rFonts w:ascii="Times New Roman" w:hAnsi="Times New Roman" w:cs="Times New Roman"/>
          <w:sz w:val="24"/>
          <w:szCs w:val="24"/>
        </w:rPr>
        <w:softHyphen/>
        <w:t xml:space="preserve">19», </w:t>
      </w:r>
      <w:r w:rsidRPr="00685F9C">
        <w:rPr>
          <w:rFonts w:ascii="Times New Roman" w:hAnsi="Times New Roman" w:cs="Times New Roman"/>
          <w:sz w:val="24"/>
          <w:szCs w:val="24"/>
        </w:rPr>
        <w:lastRenderedPageBreak/>
        <w:t>утвержденных постановлением Главного государственного санитарного врача от 30.06.2020 № 16 (СП 3.1/2.4.3598</w:t>
      </w:r>
      <w:r w:rsidRPr="00685F9C">
        <w:rPr>
          <w:rFonts w:ascii="Times New Roman" w:hAnsi="Times New Roman" w:cs="Times New Roman"/>
          <w:sz w:val="24"/>
          <w:szCs w:val="24"/>
        </w:rPr>
        <w:softHyphen/>
        <w:t>20);</w:t>
      </w:r>
    </w:p>
    <w:p w14:paraId="480B01BF" w14:textId="7A4161A9" w:rsidR="006F5766" w:rsidRPr="006F5766" w:rsidRDefault="006F5766" w:rsidP="006F5766">
      <w:pPr>
        <w:widowControl w:val="0"/>
        <w:numPr>
          <w:ilvl w:val="0"/>
          <w:numId w:val="27"/>
        </w:numPr>
        <w:tabs>
          <w:tab w:val="left" w:pos="13860"/>
        </w:tabs>
        <w:suppressAutoHyphens/>
        <w:spacing w:after="0" w:line="276" w:lineRule="auto"/>
        <w:ind w:left="1260"/>
        <w:jc w:val="both"/>
        <w:rPr>
          <w:rFonts w:eastAsia="Lucida Sans Unicode" w:cs="Times New Roman"/>
          <w:kern w:val="2"/>
          <w:sz w:val="24"/>
          <w:szCs w:val="24"/>
        </w:rPr>
      </w:pPr>
      <w:r w:rsidRPr="006F5766">
        <w:rPr>
          <w:rFonts w:eastAsia="Lucida Sans Unicode" w:cs="Times New Roman"/>
          <w:kern w:val="2"/>
          <w:sz w:val="24"/>
          <w:szCs w:val="24"/>
        </w:rPr>
        <w:t>Устав муниципального бюджетного общеобразовательного учреждения «</w:t>
      </w:r>
      <w:proofErr w:type="spellStart"/>
      <w:r w:rsidR="007675F2">
        <w:rPr>
          <w:rFonts w:eastAsia="Lucida Sans Unicode" w:cs="Times New Roman"/>
          <w:kern w:val="2"/>
          <w:sz w:val="24"/>
          <w:szCs w:val="24"/>
        </w:rPr>
        <w:t>Ямашурминская</w:t>
      </w:r>
      <w:proofErr w:type="spellEnd"/>
      <w:r w:rsidRPr="006F5766">
        <w:rPr>
          <w:rFonts w:eastAsia="Lucida Sans Unicode" w:cs="Times New Roman"/>
          <w:kern w:val="2"/>
          <w:sz w:val="24"/>
          <w:szCs w:val="24"/>
        </w:rPr>
        <w:t xml:space="preserve"> средняя общеобразовательная школа Высокогорского муниципального района Республики Татарстан».</w:t>
      </w:r>
    </w:p>
    <w:p w14:paraId="694ECC1C" w14:textId="77777777" w:rsidR="006F5766" w:rsidRPr="006F5766" w:rsidRDefault="006F5766" w:rsidP="006F5766">
      <w:pPr>
        <w:widowControl w:val="0"/>
        <w:tabs>
          <w:tab w:val="left" w:pos="13860"/>
        </w:tabs>
        <w:suppressAutoHyphens/>
        <w:spacing w:after="0"/>
        <w:jc w:val="both"/>
        <w:rPr>
          <w:rFonts w:eastAsia="Lucida Sans Unicode" w:cs="Times New Roman"/>
          <w:kern w:val="2"/>
          <w:sz w:val="24"/>
          <w:szCs w:val="24"/>
        </w:rPr>
      </w:pPr>
    </w:p>
    <w:p w14:paraId="0EF93234" w14:textId="313AD5FA"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 xml:space="preserve">   Учебный план является нормативным документом, определяющим структуру и содержание педагогического процесса образовательного учреждения, регулирует обязательную минимальную и дополнительную нагрузку в рамках предельно допустимого недельного количества часов в каждом классе и </w:t>
      </w:r>
      <w:r w:rsidRPr="006F5766">
        <w:rPr>
          <w:rFonts w:eastAsia="Lucida Sans Unicode" w:cs="Times New Roman"/>
          <w:spacing w:val="-2"/>
          <w:kern w:val="2"/>
          <w:sz w:val="24"/>
          <w:szCs w:val="24"/>
        </w:rPr>
        <w:t>предусматривает:</w:t>
      </w:r>
    </w:p>
    <w:p w14:paraId="0907BB2D" w14:textId="392F9C3B" w:rsidR="006F5766" w:rsidRPr="006F5766" w:rsidRDefault="006F5766" w:rsidP="006F5766">
      <w:pPr>
        <w:widowControl w:val="0"/>
        <w:suppressAutoHyphens/>
        <w:spacing w:after="0"/>
        <w:jc w:val="both"/>
        <w:rPr>
          <w:rFonts w:eastAsia="Lucida Sans Unicode" w:cs="Times New Roman"/>
          <w:spacing w:val="-2"/>
          <w:kern w:val="2"/>
          <w:sz w:val="24"/>
          <w:szCs w:val="24"/>
        </w:rPr>
      </w:pPr>
      <w:r w:rsidRPr="006F5766">
        <w:rPr>
          <w:rFonts w:eastAsia="Lucida Sans Unicode" w:cs="Times New Roman"/>
          <w:spacing w:val="2"/>
          <w:kern w:val="2"/>
          <w:sz w:val="24"/>
          <w:szCs w:val="24"/>
        </w:rPr>
        <w:t xml:space="preserve">4-летний срок освоения образовательных программ начального </w:t>
      </w:r>
      <w:r w:rsidRPr="006F5766">
        <w:rPr>
          <w:rFonts w:eastAsia="Lucida Sans Unicode" w:cs="Times New Roman"/>
          <w:kern w:val="2"/>
          <w:sz w:val="24"/>
          <w:szCs w:val="24"/>
        </w:rPr>
        <w:t xml:space="preserve">общего образования для </w:t>
      </w:r>
      <w:r w:rsidRPr="006F5766">
        <w:rPr>
          <w:rFonts w:eastAsia="Lucida Sans Unicode" w:cs="Times New Roman"/>
          <w:bCs/>
          <w:kern w:val="2"/>
          <w:sz w:val="24"/>
          <w:szCs w:val="24"/>
        </w:rPr>
        <w:t xml:space="preserve">1-4 классов. </w:t>
      </w:r>
      <w:r w:rsidRPr="006F5766">
        <w:rPr>
          <w:rFonts w:eastAsia="Lucida Sans Unicode" w:cs="Times New Roman"/>
          <w:kern w:val="2"/>
          <w:sz w:val="24"/>
          <w:szCs w:val="24"/>
        </w:rPr>
        <w:t xml:space="preserve">Продолжительность учебного </w:t>
      </w:r>
      <w:r w:rsidRPr="006F5766">
        <w:rPr>
          <w:rFonts w:eastAsia="Lucida Sans Unicode" w:cs="Times New Roman"/>
          <w:spacing w:val="1"/>
          <w:kern w:val="2"/>
          <w:sz w:val="24"/>
          <w:szCs w:val="24"/>
        </w:rPr>
        <w:t xml:space="preserve">года: 1 класс - 33 учебные недели, 2-4 классы - не менее 34 учебных </w:t>
      </w:r>
      <w:r w:rsidRPr="006F5766">
        <w:rPr>
          <w:rFonts w:eastAsia="Lucida Sans Unicode" w:cs="Times New Roman"/>
          <w:spacing w:val="-2"/>
          <w:kern w:val="2"/>
          <w:sz w:val="24"/>
          <w:szCs w:val="24"/>
        </w:rPr>
        <w:t>недель;</w:t>
      </w:r>
    </w:p>
    <w:p w14:paraId="08A46F5D" w14:textId="77777777"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 xml:space="preserve">5-летний срок освоения образовательных программ основного общего образования для </w:t>
      </w:r>
      <w:r w:rsidRPr="006F5766">
        <w:rPr>
          <w:rFonts w:eastAsia="Lucida Sans Unicode" w:cs="Times New Roman"/>
          <w:bCs/>
          <w:kern w:val="2"/>
          <w:sz w:val="24"/>
          <w:szCs w:val="24"/>
        </w:rPr>
        <w:t xml:space="preserve">5-9 классов. </w:t>
      </w:r>
      <w:r w:rsidRPr="006F5766">
        <w:rPr>
          <w:rFonts w:eastAsia="Lucida Sans Unicode" w:cs="Times New Roman"/>
          <w:kern w:val="2"/>
          <w:sz w:val="24"/>
          <w:szCs w:val="24"/>
        </w:rPr>
        <w:t>Продолжительность учебного года в 5-8 классах – 35 недель, в 9 классе - не менее 34 недель без учета государственной итоговой аттестации.</w:t>
      </w:r>
    </w:p>
    <w:p w14:paraId="2750F73D" w14:textId="77777777" w:rsidR="006F5766" w:rsidRPr="006F5766" w:rsidRDefault="006F5766" w:rsidP="006F5766">
      <w:pPr>
        <w:widowControl w:val="0"/>
        <w:suppressAutoHyphens/>
        <w:spacing w:after="0"/>
        <w:jc w:val="both"/>
        <w:rPr>
          <w:rFonts w:eastAsia="Lucida Sans Unicode" w:cs="Times New Roman"/>
          <w:bCs/>
          <w:spacing w:val="1"/>
          <w:kern w:val="2"/>
          <w:sz w:val="24"/>
          <w:szCs w:val="24"/>
        </w:rPr>
      </w:pPr>
      <w:r w:rsidRPr="006F5766">
        <w:rPr>
          <w:rFonts w:eastAsia="Lucida Sans Unicode" w:cs="Times New Roman"/>
          <w:spacing w:val="2"/>
          <w:kern w:val="2"/>
          <w:sz w:val="24"/>
          <w:szCs w:val="24"/>
        </w:rPr>
        <w:t xml:space="preserve">2-летний срок освоения образовательных программ среднего </w:t>
      </w:r>
      <w:r w:rsidRPr="006F5766">
        <w:rPr>
          <w:rFonts w:eastAsia="Lucida Sans Unicode" w:cs="Times New Roman"/>
          <w:spacing w:val="3"/>
          <w:kern w:val="2"/>
          <w:sz w:val="24"/>
          <w:szCs w:val="24"/>
        </w:rPr>
        <w:t xml:space="preserve">общего образования на  основе  различных  сочетаний  </w:t>
      </w:r>
      <w:r w:rsidRPr="006F5766">
        <w:rPr>
          <w:rFonts w:eastAsia="Lucida Sans Unicode" w:cs="Times New Roman"/>
          <w:spacing w:val="1"/>
          <w:kern w:val="2"/>
          <w:sz w:val="24"/>
          <w:szCs w:val="24"/>
        </w:rPr>
        <w:t xml:space="preserve">базовых и профильных предметов для </w:t>
      </w:r>
      <w:r w:rsidRPr="006F5766">
        <w:rPr>
          <w:rFonts w:eastAsia="Lucida Sans Unicode" w:cs="Times New Roman"/>
          <w:bCs/>
          <w:spacing w:val="1"/>
          <w:kern w:val="2"/>
          <w:sz w:val="24"/>
          <w:szCs w:val="24"/>
        </w:rPr>
        <w:t>10-11 классов.</w:t>
      </w:r>
    </w:p>
    <w:p w14:paraId="68299854" w14:textId="51314BBE"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 xml:space="preserve"> Продолжительность учебного года в 10 классе 35 недель, в 11 классе не менее 34 недель без учета государственной итоговой аттестации.</w:t>
      </w:r>
    </w:p>
    <w:p w14:paraId="1EC5BF0F" w14:textId="77777777"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 xml:space="preserve">Учебный план соответствует основным целям образовательного учреждения: </w:t>
      </w:r>
    </w:p>
    <w:p w14:paraId="233F758C" w14:textId="6881A8B0"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 xml:space="preserve">ориентация обучающихся на усвоение федерального и регионального компонентов государственных образовательных стандартов; </w:t>
      </w:r>
    </w:p>
    <w:p w14:paraId="548D4031" w14:textId="77777777"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развитие познавательных и созидательных способностей;</w:t>
      </w:r>
    </w:p>
    <w:p w14:paraId="49E48AD1" w14:textId="77777777"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формирование ключевых компетенций, определяющих современное качество содержания образования;</w:t>
      </w:r>
    </w:p>
    <w:p w14:paraId="5FAE46CB" w14:textId="6B338FC3"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формирования гражданской ответственности и правового самосознания, способности к успешной социализации в обществе и активной адаптации на рынке труда.</w:t>
      </w:r>
    </w:p>
    <w:p w14:paraId="3BDED5E7" w14:textId="2931A79B" w:rsidR="006F5766" w:rsidRPr="006F5766" w:rsidRDefault="006F5766" w:rsidP="006F5766">
      <w:pPr>
        <w:spacing w:after="0"/>
        <w:jc w:val="both"/>
        <w:rPr>
          <w:rFonts w:eastAsia="Times New Roman" w:cs="Times New Roman"/>
          <w:sz w:val="24"/>
          <w:szCs w:val="24"/>
          <w:lang w:eastAsia="ru-RU"/>
        </w:rPr>
      </w:pPr>
      <w:r w:rsidRPr="006F5766">
        <w:rPr>
          <w:rFonts w:eastAsia="Times New Roman" w:cs="Times New Roman"/>
          <w:sz w:val="24"/>
          <w:szCs w:val="24"/>
          <w:lang w:eastAsia="ru-RU"/>
        </w:rPr>
        <w:t>Школа осуществляет образовательный процесс в соответствии с уровнями образовательных программ начального общего (срок освоения 4 года), основного общего (срок освоения 5 лет), среднего общего образования (срок освоения 2 года).</w:t>
      </w:r>
    </w:p>
    <w:p w14:paraId="6EC0D7EE" w14:textId="77777777" w:rsidR="006F5766" w:rsidRPr="006F5766" w:rsidRDefault="006F5766" w:rsidP="006F5766">
      <w:pPr>
        <w:spacing w:after="0"/>
        <w:jc w:val="center"/>
        <w:rPr>
          <w:rFonts w:eastAsia="Times New Roman" w:cs="Times New Roman"/>
          <w:b/>
          <w:bCs/>
          <w:sz w:val="24"/>
          <w:szCs w:val="24"/>
          <w:lang w:eastAsia="ru-RU"/>
        </w:rPr>
      </w:pPr>
    </w:p>
    <w:p w14:paraId="37A20719" w14:textId="77777777" w:rsidR="006C4E69" w:rsidRDefault="006C4E69" w:rsidP="006F5766">
      <w:pPr>
        <w:autoSpaceDE w:val="0"/>
        <w:spacing w:after="0"/>
        <w:jc w:val="center"/>
        <w:rPr>
          <w:rFonts w:eastAsia="Times New Roman" w:cs="Times New Roman"/>
          <w:b/>
          <w:bCs/>
          <w:sz w:val="24"/>
          <w:szCs w:val="24"/>
          <w:lang w:eastAsia="ru-RU"/>
        </w:rPr>
      </w:pPr>
    </w:p>
    <w:p w14:paraId="7728BD91" w14:textId="5C68B2D9" w:rsidR="006F5766" w:rsidRPr="006F5766" w:rsidRDefault="006F5766" w:rsidP="006F5766">
      <w:pPr>
        <w:autoSpaceDE w:val="0"/>
        <w:spacing w:after="0"/>
        <w:jc w:val="center"/>
        <w:rPr>
          <w:rFonts w:eastAsia="Times New Roman" w:cs="Times New Roman"/>
          <w:b/>
          <w:bCs/>
          <w:sz w:val="24"/>
          <w:szCs w:val="24"/>
          <w:lang w:eastAsia="ru-RU"/>
        </w:rPr>
      </w:pPr>
      <w:r w:rsidRPr="006F5766">
        <w:rPr>
          <w:rFonts w:eastAsia="Times New Roman" w:cs="Times New Roman"/>
          <w:b/>
          <w:bCs/>
          <w:sz w:val="24"/>
          <w:szCs w:val="24"/>
          <w:lang w:eastAsia="ru-RU"/>
        </w:rPr>
        <w:t>Начальное общее образование.</w:t>
      </w:r>
    </w:p>
    <w:p w14:paraId="70FD6A78" w14:textId="70F7B6FA" w:rsidR="006F5766" w:rsidRPr="006F5766" w:rsidRDefault="006F5766" w:rsidP="006F5766">
      <w:pPr>
        <w:autoSpaceDE w:val="0"/>
        <w:spacing w:after="0"/>
        <w:jc w:val="both"/>
        <w:rPr>
          <w:rFonts w:eastAsia="Lucida Sans Unicode" w:cs="Times New Roman"/>
          <w:color w:val="000000"/>
          <w:kern w:val="1"/>
          <w:sz w:val="24"/>
          <w:szCs w:val="24"/>
        </w:rPr>
      </w:pPr>
      <w:r w:rsidRPr="006F5766">
        <w:rPr>
          <w:rFonts w:eastAsia="Lucida Sans Unicode" w:cs="Times New Roman"/>
          <w:color w:val="000000"/>
          <w:kern w:val="1"/>
          <w:sz w:val="24"/>
          <w:szCs w:val="24"/>
        </w:rPr>
        <w:t xml:space="preserve"> Учебный план ориентирован на 4-летний нормативный срок освоения государственных образовательных программ начального общего образования.</w:t>
      </w:r>
    </w:p>
    <w:p w14:paraId="44EA751B" w14:textId="6A339492" w:rsidR="006F5766" w:rsidRPr="006F5766" w:rsidRDefault="006F5766" w:rsidP="006F5766">
      <w:pPr>
        <w:autoSpaceDE w:val="0"/>
        <w:spacing w:after="0"/>
        <w:jc w:val="both"/>
        <w:rPr>
          <w:rFonts w:eastAsia="Lucida Sans Unicode" w:cs="Times New Roman"/>
          <w:color w:val="000000"/>
          <w:kern w:val="1"/>
          <w:sz w:val="24"/>
          <w:szCs w:val="24"/>
        </w:rPr>
      </w:pPr>
      <w:r w:rsidRPr="006F5766">
        <w:rPr>
          <w:rFonts w:eastAsia="Lucida Sans Unicode" w:cs="Times New Roman"/>
          <w:kern w:val="2"/>
          <w:sz w:val="24"/>
          <w:szCs w:val="24"/>
        </w:rPr>
        <w:t>Учебный план полностью реализует федеральный государственный образовательный   стандарт.</w:t>
      </w:r>
    </w:p>
    <w:p w14:paraId="719B5BDB" w14:textId="24ADA696" w:rsidR="006F5766" w:rsidRPr="006F5766" w:rsidRDefault="006F5766" w:rsidP="006F5766">
      <w:pPr>
        <w:widowControl w:val="0"/>
        <w:suppressAutoHyphens/>
        <w:autoSpaceDE w:val="0"/>
        <w:spacing w:after="0"/>
        <w:jc w:val="both"/>
        <w:rPr>
          <w:rFonts w:eastAsia="Lucida Sans Unicode" w:cs="Times New Roman"/>
          <w:color w:val="000000"/>
          <w:kern w:val="1"/>
          <w:sz w:val="24"/>
          <w:szCs w:val="24"/>
        </w:rPr>
      </w:pPr>
      <w:r w:rsidRPr="006F5766">
        <w:rPr>
          <w:rFonts w:eastAsia="Lucida Sans Unicode" w:cs="Times New Roman"/>
          <w:color w:val="000000"/>
          <w:kern w:val="1"/>
          <w:sz w:val="24"/>
          <w:szCs w:val="24"/>
        </w:rPr>
        <w:t xml:space="preserve"> Основная образовательная программа начального общего образования реализуется школой через учебный</w:t>
      </w:r>
      <w:r w:rsidR="000F79A5">
        <w:rPr>
          <w:rFonts w:eastAsia="Lucida Sans Unicode" w:cs="Times New Roman"/>
          <w:color w:val="000000"/>
          <w:kern w:val="1"/>
          <w:sz w:val="24"/>
          <w:szCs w:val="24"/>
        </w:rPr>
        <w:t xml:space="preserve"> </w:t>
      </w:r>
      <w:proofErr w:type="gramStart"/>
      <w:r w:rsidRPr="006F5766">
        <w:rPr>
          <w:rFonts w:eastAsia="Lucida Sans Unicode" w:cs="Times New Roman"/>
          <w:color w:val="000000"/>
          <w:kern w:val="1"/>
          <w:sz w:val="24"/>
          <w:szCs w:val="24"/>
        </w:rPr>
        <w:t>план</w:t>
      </w:r>
      <w:proofErr w:type="gramEnd"/>
      <w:r w:rsidRPr="006F5766">
        <w:rPr>
          <w:rFonts w:eastAsia="Lucida Sans Unicode" w:cs="Times New Roman"/>
          <w:color w:val="000000"/>
          <w:kern w:val="1"/>
          <w:sz w:val="24"/>
          <w:szCs w:val="24"/>
        </w:rPr>
        <w:t xml:space="preserve"> разработанный на основе ФГОС Примерного учебного плана и внеурочную деятельность Внеурочная деятельность организуется по направлениям развития личности: спортивно-оздоровительное, духовно-нравственное, социальное, обще интеллектуальное, общекультурное) в том числе через такие формы как экскурсии, кружки, секции, круглые столы, олимпиады, соревнования, общественно полезные практики.</w:t>
      </w:r>
    </w:p>
    <w:p w14:paraId="701FD299" w14:textId="77777777" w:rsidR="006F5766" w:rsidRPr="006F5766" w:rsidRDefault="006F5766" w:rsidP="006F5766">
      <w:pPr>
        <w:spacing w:after="0"/>
        <w:jc w:val="both"/>
        <w:rPr>
          <w:rFonts w:eastAsia="Times New Roman" w:cs="Times New Roman"/>
          <w:sz w:val="24"/>
          <w:szCs w:val="24"/>
          <w:lang w:eastAsia="ru-RU"/>
        </w:rPr>
      </w:pPr>
      <w:r w:rsidRPr="006F5766">
        <w:rPr>
          <w:rFonts w:eastAsia="Times New Roman" w:cs="Times New Roman"/>
          <w:sz w:val="24"/>
          <w:szCs w:val="24"/>
          <w:lang w:eastAsia="ru-RU"/>
        </w:rPr>
        <w:t xml:space="preserve">Учебный предмет «Основы религиозных культур и светской этики» изучается в </w:t>
      </w:r>
      <w:r w:rsidRPr="006F5766">
        <w:rPr>
          <w:rFonts w:eastAsia="Times New Roman" w:cs="Times New Roman"/>
          <w:sz w:val="24"/>
          <w:szCs w:val="24"/>
          <w:lang w:val="en-US" w:eastAsia="ru-RU"/>
        </w:rPr>
        <w:t>IV</w:t>
      </w:r>
      <w:r w:rsidRPr="006F5766">
        <w:rPr>
          <w:rFonts w:eastAsia="Times New Roman" w:cs="Times New Roman"/>
          <w:sz w:val="24"/>
          <w:szCs w:val="24"/>
          <w:lang w:eastAsia="ru-RU"/>
        </w:rPr>
        <w:t xml:space="preserve"> классе в объёме 1 час в неделю. При составлении рабочих учебных программ по основам религиозных культур и светской этики следует руководствоваться приказом Министерства образования и науки Российской Федерации от 01.02.2012г. № 74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 утвержденные приказом Министерства образования Российской Федерации от 9 марта </w:t>
      </w:r>
      <w:smartTag w:uri="urn:schemas-microsoft-com:office:smarttags" w:element="metricconverter">
        <w:smartTagPr>
          <w:attr w:name="ProductID" w:val="2004 г"/>
        </w:smartTagPr>
        <w:r w:rsidRPr="006F5766">
          <w:rPr>
            <w:rFonts w:eastAsia="Times New Roman" w:cs="Times New Roman"/>
            <w:sz w:val="24"/>
            <w:szCs w:val="24"/>
            <w:lang w:eastAsia="ru-RU"/>
          </w:rPr>
          <w:t>2004 г</w:t>
        </w:r>
      </w:smartTag>
      <w:r w:rsidRPr="006F5766">
        <w:rPr>
          <w:rFonts w:eastAsia="Times New Roman" w:cs="Times New Roman"/>
          <w:sz w:val="24"/>
          <w:szCs w:val="24"/>
          <w:lang w:eastAsia="ru-RU"/>
        </w:rPr>
        <w:t xml:space="preserve">. № 1312». </w:t>
      </w:r>
    </w:p>
    <w:p w14:paraId="0FDF231B" w14:textId="0699521E" w:rsidR="006F5766" w:rsidRPr="006F5766" w:rsidRDefault="006F5766" w:rsidP="006F5766">
      <w:pPr>
        <w:widowControl w:val="0"/>
        <w:suppressAutoHyphens/>
        <w:autoSpaceDE w:val="0"/>
        <w:spacing w:after="0"/>
        <w:jc w:val="both"/>
        <w:rPr>
          <w:rFonts w:eastAsia="Lucida Sans Unicode" w:cs="Times New Roman"/>
          <w:kern w:val="1"/>
          <w:sz w:val="24"/>
          <w:szCs w:val="24"/>
        </w:rPr>
      </w:pPr>
      <w:proofErr w:type="gramStart"/>
      <w:r w:rsidRPr="006F5766">
        <w:rPr>
          <w:rFonts w:eastAsia="Lucida Sans Unicode" w:cs="Times New Roman"/>
          <w:iCs/>
          <w:kern w:val="1"/>
          <w:sz w:val="24"/>
          <w:szCs w:val="24"/>
        </w:rPr>
        <w:t>Часть</w:t>
      </w:r>
      <w:proofErr w:type="gramEnd"/>
      <w:r w:rsidRPr="006F5766">
        <w:rPr>
          <w:rFonts w:eastAsia="Lucida Sans Unicode" w:cs="Times New Roman"/>
          <w:iCs/>
          <w:kern w:val="1"/>
          <w:sz w:val="24"/>
          <w:szCs w:val="24"/>
        </w:rPr>
        <w:t xml:space="preserve"> формируемая участниками образовательных отношений  направлена </w:t>
      </w:r>
      <w:r w:rsidRPr="006F5766">
        <w:rPr>
          <w:rFonts w:eastAsia="Lucida Sans Unicode" w:cs="Times New Roman"/>
          <w:kern w:val="1"/>
          <w:sz w:val="24"/>
          <w:szCs w:val="24"/>
        </w:rPr>
        <w:t xml:space="preserve">на реализацию </w:t>
      </w:r>
      <w:r w:rsidRPr="006F5766">
        <w:rPr>
          <w:rFonts w:eastAsia="Lucida Sans Unicode" w:cs="Times New Roman"/>
          <w:kern w:val="1"/>
          <w:sz w:val="24"/>
          <w:szCs w:val="24"/>
        </w:rPr>
        <w:lastRenderedPageBreak/>
        <w:t xml:space="preserve">учебных предметов  родной язык на 1 час в неделю во 2 классе (татарский класс), русский язык на 1 час в неделю  в 3 классе (татарский класс), по 1 часу на увеличение часов предмета </w:t>
      </w:r>
      <w:r w:rsidR="007675F2">
        <w:rPr>
          <w:rFonts w:eastAsia="Lucida Sans Unicode" w:cs="Times New Roman"/>
          <w:kern w:val="1"/>
          <w:sz w:val="24"/>
          <w:szCs w:val="24"/>
        </w:rPr>
        <w:t>математика</w:t>
      </w:r>
      <w:r w:rsidRPr="006F5766">
        <w:rPr>
          <w:rFonts w:eastAsia="Lucida Sans Unicode" w:cs="Times New Roman"/>
          <w:kern w:val="1"/>
          <w:sz w:val="24"/>
          <w:szCs w:val="24"/>
        </w:rPr>
        <w:t xml:space="preserve"> на 1 час в неделю в 2-3 классах (русские классы)</w:t>
      </w:r>
    </w:p>
    <w:p w14:paraId="7E528F75" w14:textId="77777777"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 xml:space="preserve">Учебный предмет «Физическая культура» преподается в объеме 3 часа в неделю. </w:t>
      </w:r>
    </w:p>
    <w:p w14:paraId="405674BD" w14:textId="1E7ECAED"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Подготовка к выполнению нормативов Всероссийского физкультурно-спортивного комплекса «Готов к труду и обороне» (ГТО).</w:t>
      </w:r>
    </w:p>
    <w:p w14:paraId="4FC94C9A" w14:textId="77777777"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 xml:space="preserve"> Используется УМК «Перспектива» для татарских школ.</w:t>
      </w:r>
    </w:p>
    <w:p w14:paraId="788C96E5" w14:textId="77777777" w:rsidR="006F5766" w:rsidRPr="006F5766" w:rsidRDefault="006F5766" w:rsidP="006F5766">
      <w:pPr>
        <w:autoSpaceDE w:val="0"/>
        <w:spacing w:after="0"/>
        <w:jc w:val="both"/>
        <w:rPr>
          <w:rFonts w:eastAsia="Times New Roman" w:cs="Times New Roman"/>
          <w:sz w:val="24"/>
          <w:szCs w:val="24"/>
          <w:lang w:eastAsia="ru-RU"/>
        </w:rPr>
      </w:pPr>
    </w:p>
    <w:p w14:paraId="6D01A837" w14:textId="77777777" w:rsidR="006C4E69" w:rsidRDefault="006C4E69" w:rsidP="006F5766">
      <w:pPr>
        <w:widowControl w:val="0"/>
        <w:suppressAutoHyphens/>
        <w:spacing w:after="0"/>
        <w:jc w:val="center"/>
        <w:rPr>
          <w:rFonts w:eastAsia="Lucida Sans Unicode" w:cs="Times New Roman"/>
          <w:b/>
          <w:kern w:val="2"/>
          <w:sz w:val="24"/>
          <w:szCs w:val="24"/>
        </w:rPr>
      </w:pPr>
    </w:p>
    <w:p w14:paraId="4485BF0F" w14:textId="5DF722DF" w:rsidR="006F5766" w:rsidRPr="006F5766" w:rsidRDefault="006F5766" w:rsidP="006F5766">
      <w:pPr>
        <w:widowControl w:val="0"/>
        <w:suppressAutoHyphens/>
        <w:spacing w:after="0"/>
        <w:jc w:val="center"/>
        <w:rPr>
          <w:rFonts w:eastAsia="Lucida Sans Unicode" w:cs="Times New Roman"/>
          <w:b/>
          <w:kern w:val="2"/>
          <w:sz w:val="24"/>
          <w:szCs w:val="24"/>
        </w:rPr>
      </w:pPr>
      <w:r w:rsidRPr="006F5766">
        <w:rPr>
          <w:rFonts w:eastAsia="Lucida Sans Unicode" w:cs="Times New Roman"/>
          <w:b/>
          <w:kern w:val="2"/>
          <w:sz w:val="24"/>
          <w:szCs w:val="24"/>
        </w:rPr>
        <w:t>Основное общее образование</w:t>
      </w:r>
    </w:p>
    <w:p w14:paraId="59FF83A1" w14:textId="77777777"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 xml:space="preserve">Учебный план для  5-9 классов разработан на основе ФГОС ООО и Примерного учебного плана. </w:t>
      </w:r>
    </w:p>
    <w:p w14:paraId="3A69A7E2" w14:textId="77777777" w:rsidR="006F5766" w:rsidRPr="006F5766" w:rsidRDefault="006F5766" w:rsidP="006F5766">
      <w:pPr>
        <w:widowControl w:val="0"/>
        <w:suppressAutoHyphens/>
        <w:spacing w:after="0"/>
        <w:rPr>
          <w:rFonts w:eastAsia="Lucida Sans Unicode" w:cs="Times New Roman"/>
          <w:kern w:val="2"/>
          <w:sz w:val="24"/>
          <w:szCs w:val="24"/>
        </w:rPr>
      </w:pPr>
      <w:r w:rsidRPr="006F5766">
        <w:rPr>
          <w:rFonts w:eastAsia="Lucida Sans Unicode" w:cs="Times New Roman"/>
          <w:kern w:val="2"/>
          <w:sz w:val="24"/>
          <w:szCs w:val="24"/>
        </w:rPr>
        <w:t>Учебный план состоит из двух частей – обязательной части и части, формируемой участниками образовательных отношений.</w:t>
      </w:r>
    </w:p>
    <w:p w14:paraId="025A4E44" w14:textId="77777777"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 xml:space="preserve">ООП ООО реализуется в соответствии с сеткой часов, установленной настоящим учебным планом, и через внеурочную деятельность, которая является обязательной для планирования и находит отражение в ООП ООО, но не включается в учебный план, а ее количество не определяется в часах аудиторной нагрузки. </w:t>
      </w:r>
    </w:p>
    <w:p w14:paraId="5D792CEA" w14:textId="77777777"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 xml:space="preserve"> Внеурочная деятельность организуется по направлениям развития личности (спортивно-оздоровительные, духовно-нравственное, социальное, </w:t>
      </w:r>
      <w:proofErr w:type="spellStart"/>
      <w:r w:rsidRPr="006F5766">
        <w:rPr>
          <w:rFonts w:eastAsia="Lucida Sans Unicode" w:cs="Times New Roman"/>
          <w:kern w:val="2"/>
          <w:sz w:val="24"/>
          <w:szCs w:val="24"/>
        </w:rPr>
        <w:t>общеинтеллектуальное</w:t>
      </w:r>
      <w:proofErr w:type="spellEnd"/>
      <w:r w:rsidRPr="006F5766">
        <w:rPr>
          <w:rFonts w:eastAsia="Lucida Sans Unicode" w:cs="Times New Roman"/>
          <w:kern w:val="2"/>
          <w:sz w:val="24"/>
          <w:szCs w:val="24"/>
        </w:rPr>
        <w:t>, общекультурное) в таких формах как школьные спортивные секции, конференции, олимпиады, экскурсии, соревнования, общественно полезные практики.   </w:t>
      </w:r>
    </w:p>
    <w:p w14:paraId="0CBCFF47" w14:textId="77777777" w:rsidR="006F5766" w:rsidRPr="006F5766" w:rsidRDefault="006F5766" w:rsidP="006F5766">
      <w:pPr>
        <w:shd w:val="clear" w:color="auto" w:fill="FFFFFF"/>
        <w:spacing w:after="0"/>
        <w:ind w:right="182"/>
        <w:contextualSpacing/>
        <w:jc w:val="both"/>
        <w:rPr>
          <w:rFonts w:eastAsia="Lucida Sans Unicode" w:cs="Times New Roman"/>
          <w:color w:val="000000"/>
          <w:kern w:val="1"/>
          <w:sz w:val="24"/>
          <w:szCs w:val="24"/>
        </w:rPr>
      </w:pPr>
      <w:r w:rsidRPr="006F5766">
        <w:rPr>
          <w:rFonts w:eastAsia="Lucida Sans Unicode" w:cs="Times New Roman"/>
          <w:color w:val="000000"/>
          <w:kern w:val="1"/>
          <w:sz w:val="24"/>
          <w:szCs w:val="24"/>
        </w:rPr>
        <w:t xml:space="preserve">  Внеурочная деятельность способствует решению образовательных, воспитательных и развивающих задач:</w:t>
      </w:r>
    </w:p>
    <w:p w14:paraId="499A1159" w14:textId="77777777" w:rsidR="006F5766" w:rsidRPr="006F5766" w:rsidRDefault="006F5766" w:rsidP="006F5766">
      <w:pPr>
        <w:numPr>
          <w:ilvl w:val="0"/>
          <w:numId w:val="15"/>
        </w:numPr>
        <w:shd w:val="clear" w:color="auto" w:fill="FFFFFF"/>
        <w:spacing w:after="0" w:line="276" w:lineRule="auto"/>
        <w:ind w:left="426" w:right="182" w:firstLine="425"/>
        <w:contextualSpacing/>
        <w:jc w:val="both"/>
        <w:rPr>
          <w:rFonts w:eastAsia="Calibri" w:cs="Times New Roman"/>
          <w:sz w:val="24"/>
          <w:szCs w:val="24"/>
        </w:rPr>
      </w:pPr>
      <w:r w:rsidRPr="006F5766">
        <w:rPr>
          <w:rFonts w:eastAsia="Calibri" w:cs="Times New Roman"/>
          <w:sz w:val="24"/>
          <w:szCs w:val="24"/>
        </w:rPr>
        <w:t>создание условий для наиболее полного удовлетворения потребностей и интересов обучающихся;</w:t>
      </w:r>
    </w:p>
    <w:p w14:paraId="369852E8" w14:textId="77777777" w:rsidR="006F5766" w:rsidRPr="006F5766" w:rsidRDefault="006F5766" w:rsidP="006F5766">
      <w:pPr>
        <w:numPr>
          <w:ilvl w:val="0"/>
          <w:numId w:val="15"/>
        </w:numPr>
        <w:shd w:val="clear" w:color="auto" w:fill="FFFFFF"/>
        <w:spacing w:after="0" w:line="276" w:lineRule="auto"/>
        <w:ind w:left="426" w:right="182" w:firstLine="425"/>
        <w:contextualSpacing/>
        <w:jc w:val="both"/>
        <w:rPr>
          <w:rFonts w:eastAsia="Calibri" w:cs="Times New Roman"/>
          <w:sz w:val="24"/>
          <w:szCs w:val="24"/>
        </w:rPr>
      </w:pPr>
      <w:r w:rsidRPr="006F5766">
        <w:rPr>
          <w:rFonts w:eastAsia="Calibri" w:cs="Times New Roman"/>
          <w:sz w:val="24"/>
          <w:szCs w:val="24"/>
        </w:rPr>
        <w:t>расширение и углубление умений и навыков, предусмотренных учебными программами;</w:t>
      </w:r>
    </w:p>
    <w:p w14:paraId="0CB16461" w14:textId="77777777" w:rsidR="006F5766" w:rsidRPr="006F5766" w:rsidRDefault="006F5766" w:rsidP="006F5766">
      <w:pPr>
        <w:numPr>
          <w:ilvl w:val="0"/>
          <w:numId w:val="15"/>
        </w:numPr>
        <w:shd w:val="clear" w:color="auto" w:fill="FFFFFF"/>
        <w:spacing w:after="0" w:line="276" w:lineRule="auto"/>
        <w:ind w:left="426" w:right="182" w:firstLine="425"/>
        <w:contextualSpacing/>
        <w:jc w:val="both"/>
        <w:rPr>
          <w:rFonts w:eastAsia="Calibri" w:cs="Times New Roman"/>
          <w:sz w:val="24"/>
          <w:szCs w:val="24"/>
        </w:rPr>
      </w:pPr>
      <w:r w:rsidRPr="006F5766">
        <w:rPr>
          <w:rFonts w:eastAsia="Calibri" w:cs="Times New Roman"/>
          <w:sz w:val="24"/>
          <w:szCs w:val="24"/>
        </w:rPr>
        <w:t>формирование и развитие умений применять знания на практике;</w:t>
      </w:r>
    </w:p>
    <w:p w14:paraId="0C648567" w14:textId="77777777" w:rsidR="006F5766" w:rsidRPr="006F5766" w:rsidRDefault="006F5766" w:rsidP="006F5766">
      <w:pPr>
        <w:numPr>
          <w:ilvl w:val="0"/>
          <w:numId w:val="15"/>
        </w:numPr>
        <w:shd w:val="clear" w:color="auto" w:fill="FFFFFF"/>
        <w:spacing w:after="0" w:line="276" w:lineRule="auto"/>
        <w:ind w:left="426" w:right="182" w:firstLine="425"/>
        <w:contextualSpacing/>
        <w:jc w:val="both"/>
        <w:rPr>
          <w:rFonts w:eastAsia="Calibri" w:cs="Times New Roman"/>
          <w:sz w:val="24"/>
          <w:szCs w:val="24"/>
        </w:rPr>
      </w:pPr>
      <w:r w:rsidRPr="006F5766">
        <w:rPr>
          <w:rFonts w:eastAsia="Calibri" w:cs="Times New Roman"/>
          <w:sz w:val="24"/>
          <w:szCs w:val="24"/>
        </w:rPr>
        <w:t>воспитание потребности в самовоспитании и самообразовании;</w:t>
      </w:r>
    </w:p>
    <w:p w14:paraId="075E81AF" w14:textId="77777777" w:rsidR="006F5766" w:rsidRPr="006F5766" w:rsidRDefault="006F5766" w:rsidP="006F5766">
      <w:pPr>
        <w:numPr>
          <w:ilvl w:val="0"/>
          <w:numId w:val="15"/>
        </w:numPr>
        <w:shd w:val="clear" w:color="auto" w:fill="FFFFFF"/>
        <w:spacing w:after="0" w:line="276" w:lineRule="auto"/>
        <w:ind w:left="426" w:right="182" w:firstLine="425"/>
        <w:contextualSpacing/>
        <w:jc w:val="both"/>
        <w:rPr>
          <w:rFonts w:eastAsia="Calibri" w:cs="Times New Roman"/>
          <w:sz w:val="24"/>
          <w:szCs w:val="24"/>
        </w:rPr>
      </w:pPr>
      <w:r w:rsidRPr="006F5766">
        <w:rPr>
          <w:rFonts w:eastAsia="Calibri" w:cs="Times New Roman"/>
          <w:sz w:val="24"/>
          <w:szCs w:val="24"/>
        </w:rPr>
        <w:t>личностно-нравственное развитие и профессиональное самоопределение обучающихся;</w:t>
      </w:r>
    </w:p>
    <w:p w14:paraId="4FA1D211" w14:textId="77777777" w:rsidR="006F5766" w:rsidRPr="006F5766" w:rsidRDefault="006F5766" w:rsidP="006F5766">
      <w:pPr>
        <w:numPr>
          <w:ilvl w:val="0"/>
          <w:numId w:val="15"/>
        </w:numPr>
        <w:shd w:val="clear" w:color="auto" w:fill="FFFFFF"/>
        <w:spacing w:after="0" w:line="276" w:lineRule="auto"/>
        <w:ind w:left="426" w:right="182" w:firstLine="425"/>
        <w:contextualSpacing/>
        <w:jc w:val="both"/>
        <w:rPr>
          <w:rFonts w:eastAsia="Calibri" w:cs="Times New Roman"/>
          <w:sz w:val="24"/>
          <w:szCs w:val="24"/>
        </w:rPr>
      </w:pPr>
      <w:r w:rsidRPr="006F5766">
        <w:rPr>
          <w:rFonts w:eastAsia="Calibri" w:cs="Times New Roman"/>
          <w:sz w:val="24"/>
          <w:szCs w:val="24"/>
        </w:rPr>
        <w:t>обеспечение социальной защиты, поддержки, реабилитации и адаптации обучающихся к жизни в обществе;</w:t>
      </w:r>
    </w:p>
    <w:p w14:paraId="0E04B88F" w14:textId="77777777" w:rsidR="006F5766" w:rsidRPr="006F5766" w:rsidRDefault="006F5766" w:rsidP="006F5766">
      <w:pPr>
        <w:numPr>
          <w:ilvl w:val="0"/>
          <w:numId w:val="15"/>
        </w:numPr>
        <w:shd w:val="clear" w:color="auto" w:fill="FFFFFF"/>
        <w:spacing w:after="0" w:line="276" w:lineRule="auto"/>
        <w:ind w:left="426" w:right="182" w:firstLine="425"/>
        <w:contextualSpacing/>
        <w:jc w:val="both"/>
        <w:rPr>
          <w:rFonts w:eastAsia="Calibri" w:cs="Times New Roman"/>
          <w:sz w:val="24"/>
          <w:szCs w:val="24"/>
        </w:rPr>
      </w:pPr>
      <w:r w:rsidRPr="006F5766">
        <w:rPr>
          <w:rFonts w:eastAsia="Calibri" w:cs="Times New Roman"/>
          <w:sz w:val="24"/>
          <w:szCs w:val="24"/>
        </w:rPr>
        <w:t>формирование общей культуры обучающихся и здорового образа жизни;</w:t>
      </w:r>
    </w:p>
    <w:p w14:paraId="66290C61" w14:textId="77777777" w:rsidR="006F5766" w:rsidRPr="006F5766" w:rsidRDefault="006F5766" w:rsidP="006F5766">
      <w:pPr>
        <w:numPr>
          <w:ilvl w:val="0"/>
          <w:numId w:val="15"/>
        </w:numPr>
        <w:shd w:val="clear" w:color="auto" w:fill="FFFFFF"/>
        <w:spacing w:after="0" w:line="276" w:lineRule="auto"/>
        <w:ind w:left="426" w:right="182" w:firstLine="425"/>
        <w:contextualSpacing/>
        <w:jc w:val="both"/>
        <w:rPr>
          <w:rFonts w:eastAsia="Calibri" w:cs="Times New Roman"/>
          <w:sz w:val="24"/>
          <w:szCs w:val="24"/>
        </w:rPr>
      </w:pPr>
      <w:r w:rsidRPr="006F5766">
        <w:rPr>
          <w:rFonts w:eastAsia="Calibri" w:cs="Times New Roman"/>
          <w:sz w:val="24"/>
          <w:szCs w:val="24"/>
        </w:rPr>
        <w:t>воспитание у обучающихся гражданственности, уважения к правам и свободам человека, любви к Родине, природе, семье.</w:t>
      </w:r>
    </w:p>
    <w:p w14:paraId="4FCCDB8D" w14:textId="5DF3D109" w:rsidR="006F5766" w:rsidRPr="006F5766" w:rsidRDefault="006F5766" w:rsidP="006F5766">
      <w:pPr>
        <w:widowControl w:val="0"/>
        <w:suppressAutoHyphens/>
        <w:spacing w:after="0"/>
        <w:jc w:val="both"/>
        <w:rPr>
          <w:rFonts w:eastAsia="Lucida Sans Unicode" w:cs="Times New Roman"/>
          <w:bCs/>
          <w:kern w:val="2"/>
          <w:sz w:val="24"/>
          <w:szCs w:val="24"/>
        </w:rPr>
      </w:pPr>
      <w:r w:rsidRPr="006F5766">
        <w:rPr>
          <w:rFonts w:eastAsia="Lucida Sans Unicode" w:cs="Times New Roman"/>
          <w:bCs/>
          <w:kern w:val="2"/>
          <w:sz w:val="24"/>
          <w:szCs w:val="24"/>
        </w:rPr>
        <w:t>В соответствии с вводимым федеральным государственным образовательным стандартом основного общего образования, в рамках реализации Программы воспитания и социализации обучающихся, во внеурочную деятельност</w:t>
      </w:r>
      <w:r w:rsidR="006A4642">
        <w:rPr>
          <w:rFonts w:eastAsia="Lucida Sans Unicode" w:cs="Times New Roman"/>
          <w:bCs/>
          <w:kern w:val="2"/>
          <w:sz w:val="24"/>
          <w:szCs w:val="24"/>
        </w:rPr>
        <w:t>ь</w:t>
      </w:r>
      <w:r w:rsidRPr="006F5766">
        <w:rPr>
          <w:rFonts w:eastAsia="Lucida Sans Unicode" w:cs="Times New Roman"/>
          <w:bCs/>
          <w:kern w:val="2"/>
          <w:sz w:val="24"/>
          <w:szCs w:val="24"/>
        </w:rPr>
        <w:t xml:space="preserve"> вводится предметная область «Основы духовно-нравственной культуры народов России» (ОДНКНР). Предметная область ОДНКНР является</w:t>
      </w:r>
      <w:r w:rsidRPr="006F5766">
        <w:rPr>
          <w:rFonts w:eastAsia="Lucida Sans Unicode" w:cs="Times New Roman"/>
          <w:b/>
          <w:bCs/>
          <w:kern w:val="2"/>
          <w:sz w:val="24"/>
          <w:szCs w:val="24"/>
        </w:rPr>
        <w:t xml:space="preserve"> </w:t>
      </w:r>
      <w:r w:rsidRPr="006F5766">
        <w:rPr>
          <w:rFonts w:eastAsia="Lucida Sans Unicode" w:cs="Times New Roman"/>
          <w:bCs/>
          <w:kern w:val="2"/>
          <w:sz w:val="24"/>
          <w:szCs w:val="24"/>
        </w:rPr>
        <w:t>продолжением учебного предмета ОРКСЭ начальной школы, реализуется из</w:t>
      </w:r>
      <w:r w:rsidR="006A4642">
        <w:rPr>
          <w:rFonts w:eastAsia="Lucida Sans Unicode" w:cs="Times New Roman"/>
          <w:bCs/>
          <w:kern w:val="2"/>
          <w:sz w:val="24"/>
          <w:szCs w:val="24"/>
        </w:rPr>
        <w:t xml:space="preserve"> </w:t>
      </w:r>
      <w:r w:rsidRPr="006F5766">
        <w:rPr>
          <w:rFonts w:eastAsia="Lucida Sans Unicode" w:cs="Times New Roman"/>
          <w:bCs/>
          <w:kern w:val="2"/>
          <w:sz w:val="24"/>
          <w:szCs w:val="24"/>
        </w:rPr>
        <w:t>части</w:t>
      </w:r>
      <w:r w:rsidR="006A4642">
        <w:rPr>
          <w:rFonts w:eastAsia="Lucida Sans Unicode" w:cs="Times New Roman"/>
          <w:bCs/>
          <w:kern w:val="2"/>
          <w:sz w:val="24"/>
          <w:szCs w:val="24"/>
        </w:rPr>
        <w:t xml:space="preserve"> </w:t>
      </w:r>
      <w:r w:rsidRPr="006F5766">
        <w:rPr>
          <w:rFonts w:eastAsia="Lucida Sans Unicode" w:cs="Times New Roman"/>
          <w:bCs/>
          <w:kern w:val="2"/>
          <w:sz w:val="24"/>
          <w:szCs w:val="24"/>
        </w:rPr>
        <w:t>формируемой участниками образовательных отношений.</w:t>
      </w:r>
    </w:p>
    <w:p w14:paraId="010F82CC" w14:textId="77777777" w:rsidR="006F5766" w:rsidRPr="006F5766" w:rsidRDefault="006F5766" w:rsidP="006F5766">
      <w:pPr>
        <w:widowControl w:val="0"/>
        <w:suppressAutoHyphens/>
        <w:spacing w:after="0"/>
        <w:rPr>
          <w:rFonts w:eastAsia="Lucida Sans Unicode" w:cs="Times New Roman"/>
          <w:bCs/>
          <w:kern w:val="2"/>
          <w:sz w:val="24"/>
          <w:szCs w:val="24"/>
        </w:rPr>
      </w:pPr>
      <w:r w:rsidRPr="006F5766">
        <w:rPr>
          <w:rFonts w:eastAsia="Lucida Sans Unicode" w:cs="Times New Roman"/>
          <w:bCs/>
          <w:i/>
          <w:kern w:val="2"/>
          <w:sz w:val="24"/>
          <w:szCs w:val="24"/>
        </w:rPr>
        <w:t>Часть учебного плана, формируемая участниками образовательных отношений</w:t>
      </w:r>
      <w:r w:rsidRPr="006F5766">
        <w:rPr>
          <w:rFonts w:eastAsia="Lucida Sans Unicode" w:cs="Times New Roman"/>
          <w:bCs/>
          <w:kern w:val="2"/>
          <w:sz w:val="24"/>
          <w:szCs w:val="24"/>
        </w:rPr>
        <w:t xml:space="preserve"> отводится: </w:t>
      </w:r>
    </w:p>
    <w:p w14:paraId="4B198607" w14:textId="6F5DF982" w:rsidR="006F5766" w:rsidRPr="006F5766" w:rsidRDefault="006F5766" w:rsidP="006F5766">
      <w:pPr>
        <w:widowControl w:val="0"/>
        <w:suppressAutoHyphens/>
        <w:spacing w:after="0"/>
        <w:jc w:val="both"/>
        <w:rPr>
          <w:rFonts w:eastAsia="Lucida Sans Unicode" w:cs="Times New Roman"/>
          <w:bCs/>
          <w:kern w:val="2"/>
          <w:sz w:val="24"/>
          <w:szCs w:val="24"/>
          <w:lang w:val="tt-RU"/>
        </w:rPr>
      </w:pPr>
      <w:r w:rsidRPr="006F5766">
        <w:rPr>
          <w:rFonts w:eastAsia="Lucida Sans Unicode" w:cs="Times New Roman"/>
          <w:bCs/>
          <w:kern w:val="2"/>
          <w:sz w:val="24"/>
          <w:szCs w:val="24"/>
        </w:rPr>
        <w:t xml:space="preserve">в </w:t>
      </w:r>
      <w:r w:rsidRPr="006F5766">
        <w:rPr>
          <w:rFonts w:eastAsia="Lucida Sans Unicode" w:cs="Times New Roman"/>
          <w:b/>
          <w:bCs/>
          <w:kern w:val="2"/>
          <w:sz w:val="24"/>
          <w:szCs w:val="24"/>
        </w:rPr>
        <w:t>5 классе (татарский класс)–</w:t>
      </w:r>
      <w:r w:rsidRPr="006F5766">
        <w:rPr>
          <w:rFonts w:eastAsia="Lucida Sans Unicode" w:cs="Times New Roman"/>
          <w:bCs/>
          <w:kern w:val="2"/>
          <w:sz w:val="24"/>
          <w:szCs w:val="24"/>
        </w:rPr>
        <w:t xml:space="preserve"> </w:t>
      </w:r>
      <w:bookmarkStart w:id="4" w:name="_Hlk110934168"/>
      <w:r w:rsidRPr="006F5766">
        <w:rPr>
          <w:rFonts w:eastAsia="Lucida Sans Unicode" w:cs="Times New Roman"/>
          <w:bCs/>
          <w:kern w:val="2"/>
          <w:sz w:val="24"/>
          <w:szCs w:val="24"/>
        </w:rPr>
        <w:t>1 час физической культуры реализуется через внеурочную деятельность</w:t>
      </w:r>
      <w:r w:rsidRPr="006F5766">
        <w:rPr>
          <w:rFonts w:eastAsia="Lucida Sans Unicode" w:cs="Times New Roman"/>
          <w:bCs/>
          <w:kern w:val="2"/>
          <w:sz w:val="24"/>
          <w:szCs w:val="24"/>
          <w:lang w:val="tt-RU"/>
        </w:rPr>
        <w:t>;</w:t>
      </w:r>
    </w:p>
    <w:bookmarkEnd w:id="4"/>
    <w:p w14:paraId="4A9D15B5" w14:textId="62074E99" w:rsidR="006F5766" w:rsidRDefault="005D51C9" w:rsidP="006F5766">
      <w:pPr>
        <w:widowControl w:val="0"/>
        <w:suppressAutoHyphens/>
        <w:spacing w:after="0"/>
        <w:jc w:val="both"/>
        <w:rPr>
          <w:rFonts w:eastAsia="Lucida Sans Unicode" w:cs="Times New Roman"/>
          <w:bCs/>
          <w:kern w:val="2"/>
          <w:sz w:val="24"/>
          <w:szCs w:val="24"/>
        </w:rPr>
      </w:pPr>
      <w:r>
        <w:rPr>
          <w:rFonts w:eastAsia="Lucida Sans Unicode" w:cs="Times New Roman"/>
          <w:bCs/>
          <w:kern w:val="2"/>
          <w:sz w:val="24"/>
          <w:szCs w:val="24"/>
          <w:lang w:val="tt-RU"/>
        </w:rPr>
        <w:t>в</w:t>
      </w:r>
      <w:r w:rsidR="006F5766" w:rsidRPr="006F5766">
        <w:rPr>
          <w:rFonts w:eastAsia="Lucida Sans Unicode" w:cs="Times New Roman"/>
          <w:bCs/>
          <w:kern w:val="2"/>
          <w:sz w:val="24"/>
          <w:szCs w:val="24"/>
          <w:lang w:val="tt-RU"/>
        </w:rPr>
        <w:t xml:space="preserve"> </w:t>
      </w:r>
      <w:r w:rsidR="006F5766" w:rsidRPr="006F5766">
        <w:rPr>
          <w:rFonts w:eastAsia="Lucida Sans Unicode" w:cs="Times New Roman"/>
          <w:b/>
          <w:kern w:val="2"/>
          <w:sz w:val="24"/>
          <w:szCs w:val="24"/>
          <w:lang w:val="tt-RU"/>
        </w:rPr>
        <w:t>6 классе</w:t>
      </w:r>
      <w:r w:rsidR="006F5766" w:rsidRPr="006F5766">
        <w:rPr>
          <w:rFonts w:eastAsia="Lucida Sans Unicode" w:cs="Times New Roman"/>
          <w:bCs/>
          <w:kern w:val="2"/>
          <w:sz w:val="24"/>
          <w:szCs w:val="24"/>
        </w:rPr>
        <w:t xml:space="preserve"> </w:t>
      </w:r>
      <w:r w:rsidR="0066256C" w:rsidRPr="0066256C">
        <w:rPr>
          <w:rFonts w:eastAsia="Lucida Sans Unicode" w:cs="Times New Roman"/>
          <w:b/>
          <w:kern w:val="2"/>
          <w:sz w:val="24"/>
          <w:szCs w:val="24"/>
        </w:rPr>
        <w:t>(татарский класс)</w:t>
      </w:r>
      <w:r w:rsidR="0066256C">
        <w:rPr>
          <w:rFonts w:eastAsia="Lucida Sans Unicode" w:cs="Times New Roman"/>
          <w:bCs/>
          <w:kern w:val="2"/>
          <w:sz w:val="24"/>
          <w:szCs w:val="24"/>
        </w:rPr>
        <w:t xml:space="preserve"> </w:t>
      </w:r>
      <w:r w:rsidR="009C34B7">
        <w:rPr>
          <w:rFonts w:eastAsia="Lucida Sans Unicode" w:cs="Times New Roman"/>
          <w:bCs/>
          <w:kern w:val="2"/>
          <w:sz w:val="24"/>
          <w:szCs w:val="24"/>
        </w:rPr>
        <w:t>-</w:t>
      </w:r>
      <w:r w:rsidR="006F5766" w:rsidRPr="006F5766">
        <w:rPr>
          <w:rFonts w:eastAsia="Lucida Sans Unicode" w:cs="Times New Roman"/>
          <w:bCs/>
          <w:kern w:val="2"/>
          <w:sz w:val="24"/>
          <w:szCs w:val="24"/>
        </w:rPr>
        <w:t>1 час физической культуры реализуется через внеурочную деятельность.</w:t>
      </w:r>
    </w:p>
    <w:p w14:paraId="22FD1594" w14:textId="195B6390" w:rsidR="009C34B7" w:rsidRDefault="009C34B7" w:rsidP="006F5766">
      <w:pPr>
        <w:widowControl w:val="0"/>
        <w:suppressAutoHyphens/>
        <w:spacing w:after="0"/>
        <w:jc w:val="both"/>
        <w:rPr>
          <w:rFonts w:eastAsia="Lucida Sans Unicode" w:cs="Times New Roman"/>
          <w:bCs/>
          <w:kern w:val="2"/>
          <w:sz w:val="24"/>
          <w:szCs w:val="24"/>
        </w:rPr>
      </w:pPr>
      <w:r>
        <w:rPr>
          <w:rFonts w:eastAsia="Lucida Sans Unicode" w:cs="Times New Roman"/>
          <w:bCs/>
          <w:kern w:val="2"/>
          <w:sz w:val="24"/>
          <w:szCs w:val="24"/>
          <w:lang w:val="tt-RU"/>
        </w:rPr>
        <w:t>в</w:t>
      </w:r>
      <w:r w:rsidRPr="006F5766">
        <w:rPr>
          <w:rFonts w:eastAsia="Lucida Sans Unicode" w:cs="Times New Roman"/>
          <w:bCs/>
          <w:kern w:val="2"/>
          <w:sz w:val="24"/>
          <w:szCs w:val="24"/>
          <w:lang w:val="tt-RU"/>
        </w:rPr>
        <w:t xml:space="preserve"> </w:t>
      </w:r>
      <w:r w:rsidRPr="006F5766">
        <w:rPr>
          <w:rFonts w:eastAsia="Lucida Sans Unicode" w:cs="Times New Roman"/>
          <w:b/>
          <w:kern w:val="2"/>
          <w:sz w:val="24"/>
          <w:szCs w:val="24"/>
          <w:lang w:val="tt-RU"/>
        </w:rPr>
        <w:t>6 классе</w:t>
      </w:r>
      <w:r w:rsidRPr="006F5766">
        <w:rPr>
          <w:rFonts w:eastAsia="Lucida Sans Unicode" w:cs="Times New Roman"/>
          <w:bCs/>
          <w:kern w:val="2"/>
          <w:sz w:val="24"/>
          <w:szCs w:val="24"/>
        </w:rPr>
        <w:t xml:space="preserve"> </w:t>
      </w:r>
      <w:r w:rsidRPr="0066256C">
        <w:rPr>
          <w:rFonts w:eastAsia="Lucida Sans Unicode" w:cs="Times New Roman"/>
          <w:b/>
          <w:kern w:val="2"/>
          <w:sz w:val="24"/>
          <w:szCs w:val="24"/>
        </w:rPr>
        <w:t>(</w:t>
      </w:r>
      <w:r>
        <w:rPr>
          <w:rFonts w:eastAsia="Lucida Sans Unicode" w:cs="Times New Roman"/>
          <w:b/>
          <w:kern w:val="2"/>
          <w:sz w:val="24"/>
          <w:szCs w:val="24"/>
        </w:rPr>
        <w:t>русский</w:t>
      </w:r>
      <w:r w:rsidRPr="0066256C">
        <w:rPr>
          <w:rFonts w:eastAsia="Lucida Sans Unicode" w:cs="Times New Roman"/>
          <w:b/>
          <w:kern w:val="2"/>
          <w:sz w:val="24"/>
          <w:szCs w:val="24"/>
        </w:rPr>
        <w:t xml:space="preserve"> класс)</w:t>
      </w:r>
      <w:r>
        <w:rPr>
          <w:rFonts w:eastAsia="Lucida Sans Unicode" w:cs="Times New Roman"/>
          <w:b/>
          <w:kern w:val="2"/>
          <w:sz w:val="24"/>
          <w:szCs w:val="24"/>
        </w:rPr>
        <w:t>-</w:t>
      </w:r>
      <w:r w:rsidRPr="009C34B7">
        <w:rPr>
          <w:rFonts w:eastAsia="Lucida Sans Unicode" w:cs="Times New Roman"/>
          <w:kern w:val="2"/>
          <w:sz w:val="24"/>
          <w:szCs w:val="24"/>
        </w:rPr>
        <w:t xml:space="preserve"> 1 час на изучение предмета «Биология»</w:t>
      </w:r>
    </w:p>
    <w:p w14:paraId="1D79AE17" w14:textId="39A155E3" w:rsidR="0020436A" w:rsidRDefault="006F5766" w:rsidP="006F5766">
      <w:pPr>
        <w:widowControl w:val="0"/>
        <w:suppressAutoHyphens/>
        <w:spacing w:after="0"/>
        <w:jc w:val="both"/>
        <w:rPr>
          <w:rFonts w:eastAsia="Lucida Sans Unicode" w:cs="Times New Roman"/>
          <w:bCs/>
          <w:kern w:val="2"/>
          <w:sz w:val="24"/>
          <w:szCs w:val="24"/>
          <w:lang w:val="tt-RU"/>
        </w:rPr>
      </w:pPr>
      <w:r w:rsidRPr="006F5766">
        <w:rPr>
          <w:rFonts w:eastAsia="Lucida Sans Unicode" w:cs="Times New Roman"/>
          <w:b/>
          <w:bCs/>
          <w:kern w:val="2"/>
          <w:sz w:val="24"/>
          <w:szCs w:val="24"/>
        </w:rPr>
        <w:t xml:space="preserve">в 7 классе – </w:t>
      </w:r>
      <w:r w:rsidRPr="006F5766">
        <w:rPr>
          <w:rFonts w:eastAsia="Lucida Sans Unicode" w:cs="Times New Roman"/>
          <w:bCs/>
          <w:kern w:val="2"/>
          <w:sz w:val="24"/>
          <w:szCs w:val="24"/>
        </w:rPr>
        <w:t>по 1 часу предметам «</w:t>
      </w:r>
      <w:r w:rsidR="009C34B7">
        <w:rPr>
          <w:rFonts w:eastAsia="Lucida Sans Unicode" w:cs="Times New Roman"/>
          <w:bCs/>
          <w:kern w:val="2"/>
          <w:sz w:val="24"/>
          <w:szCs w:val="24"/>
          <w:lang w:val="tt-RU"/>
        </w:rPr>
        <w:t>Алгебра</w:t>
      </w:r>
      <w:r w:rsidRPr="006F5766">
        <w:rPr>
          <w:rFonts w:eastAsia="Lucida Sans Unicode" w:cs="Times New Roman"/>
          <w:bCs/>
          <w:kern w:val="2"/>
          <w:sz w:val="24"/>
          <w:szCs w:val="24"/>
        </w:rPr>
        <w:t>»</w:t>
      </w:r>
      <w:r w:rsidRPr="006F5766">
        <w:rPr>
          <w:rFonts w:eastAsia="Lucida Sans Unicode" w:cs="Times New Roman"/>
          <w:bCs/>
          <w:kern w:val="2"/>
          <w:sz w:val="24"/>
          <w:szCs w:val="24"/>
          <w:lang w:val="tt-RU"/>
        </w:rPr>
        <w:t xml:space="preserve"> и </w:t>
      </w:r>
    </w:p>
    <w:p w14:paraId="0756A72F" w14:textId="16C73575" w:rsidR="006F5766" w:rsidRPr="006F5766" w:rsidRDefault="006F5766" w:rsidP="006F5766">
      <w:pPr>
        <w:widowControl w:val="0"/>
        <w:suppressAutoHyphens/>
        <w:spacing w:after="0"/>
        <w:jc w:val="both"/>
        <w:rPr>
          <w:rFonts w:eastAsia="Lucida Sans Unicode" w:cs="Times New Roman"/>
          <w:b/>
          <w:bCs/>
          <w:kern w:val="2"/>
          <w:sz w:val="24"/>
          <w:szCs w:val="24"/>
        </w:rPr>
      </w:pPr>
      <w:r w:rsidRPr="006F5766">
        <w:rPr>
          <w:rFonts w:eastAsia="Lucida Sans Unicode" w:cs="Times New Roman"/>
          <w:bCs/>
          <w:kern w:val="2"/>
          <w:sz w:val="24"/>
          <w:szCs w:val="24"/>
        </w:rPr>
        <w:t>«</w:t>
      </w:r>
      <w:r w:rsidR="009C34B7">
        <w:rPr>
          <w:rFonts w:eastAsia="Lucida Sans Unicode" w:cs="Times New Roman"/>
          <w:bCs/>
          <w:kern w:val="2"/>
          <w:sz w:val="24"/>
          <w:szCs w:val="24"/>
        </w:rPr>
        <w:t>Физическая культура</w:t>
      </w:r>
      <w:r w:rsidRPr="006F5766">
        <w:rPr>
          <w:rFonts w:eastAsia="Lucida Sans Unicode" w:cs="Times New Roman"/>
          <w:bCs/>
          <w:kern w:val="2"/>
          <w:sz w:val="24"/>
          <w:szCs w:val="24"/>
        </w:rPr>
        <w:t>».</w:t>
      </w:r>
    </w:p>
    <w:p w14:paraId="2258752A" w14:textId="33ED47E5" w:rsidR="006F5766" w:rsidRPr="006F5766" w:rsidRDefault="006F5766" w:rsidP="006F5766">
      <w:pPr>
        <w:widowControl w:val="0"/>
        <w:suppressAutoHyphens/>
        <w:spacing w:after="0"/>
        <w:jc w:val="both"/>
        <w:rPr>
          <w:rFonts w:eastAsia="Lucida Sans Unicode" w:cs="Times New Roman"/>
          <w:bCs/>
          <w:kern w:val="2"/>
          <w:sz w:val="24"/>
          <w:szCs w:val="24"/>
        </w:rPr>
      </w:pPr>
      <w:r w:rsidRPr="006F5766">
        <w:rPr>
          <w:rFonts w:eastAsia="Lucida Sans Unicode" w:cs="Times New Roman"/>
          <w:b/>
          <w:bCs/>
          <w:kern w:val="2"/>
          <w:sz w:val="24"/>
          <w:szCs w:val="24"/>
        </w:rPr>
        <w:t xml:space="preserve">в 8 классе </w:t>
      </w:r>
      <w:proofErr w:type="gramStart"/>
      <w:r w:rsidRPr="006F5766">
        <w:rPr>
          <w:rFonts w:eastAsia="Lucida Sans Unicode" w:cs="Times New Roman"/>
          <w:b/>
          <w:bCs/>
          <w:kern w:val="2"/>
          <w:sz w:val="24"/>
          <w:szCs w:val="24"/>
        </w:rPr>
        <w:t>–</w:t>
      </w:r>
      <w:r w:rsidR="005E559E" w:rsidRPr="005E559E">
        <w:rPr>
          <w:rFonts w:eastAsia="Lucida Sans Unicode" w:cs="Times New Roman"/>
          <w:bCs/>
          <w:kern w:val="2"/>
          <w:sz w:val="24"/>
          <w:szCs w:val="24"/>
        </w:rPr>
        <w:t>п</w:t>
      </w:r>
      <w:proofErr w:type="gramEnd"/>
      <w:r w:rsidR="005E559E" w:rsidRPr="005E559E">
        <w:rPr>
          <w:rFonts w:eastAsia="Lucida Sans Unicode" w:cs="Times New Roman"/>
          <w:bCs/>
          <w:kern w:val="2"/>
          <w:sz w:val="24"/>
          <w:szCs w:val="24"/>
        </w:rPr>
        <w:t xml:space="preserve">о </w:t>
      </w:r>
      <w:r w:rsidRPr="006F5766">
        <w:rPr>
          <w:rFonts w:eastAsia="Lucida Sans Unicode" w:cs="Times New Roman"/>
          <w:bCs/>
          <w:kern w:val="2"/>
          <w:sz w:val="24"/>
          <w:szCs w:val="24"/>
        </w:rPr>
        <w:t xml:space="preserve">1 </w:t>
      </w:r>
      <w:r w:rsidR="009C34B7">
        <w:rPr>
          <w:rFonts w:eastAsia="Lucida Sans Unicode" w:cs="Times New Roman"/>
          <w:bCs/>
          <w:kern w:val="2"/>
          <w:sz w:val="24"/>
          <w:szCs w:val="24"/>
        </w:rPr>
        <w:t>час</w:t>
      </w:r>
      <w:r w:rsidR="005E559E">
        <w:rPr>
          <w:rFonts w:eastAsia="Lucida Sans Unicode" w:cs="Times New Roman"/>
          <w:bCs/>
          <w:kern w:val="2"/>
          <w:sz w:val="24"/>
          <w:szCs w:val="24"/>
        </w:rPr>
        <w:t>у</w:t>
      </w:r>
      <w:r w:rsidR="009C34B7">
        <w:rPr>
          <w:rFonts w:eastAsia="Lucida Sans Unicode" w:cs="Times New Roman"/>
          <w:bCs/>
          <w:kern w:val="2"/>
          <w:sz w:val="24"/>
          <w:szCs w:val="24"/>
        </w:rPr>
        <w:t xml:space="preserve"> </w:t>
      </w:r>
      <w:r w:rsidRPr="006F5766">
        <w:rPr>
          <w:rFonts w:eastAsia="Lucida Sans Unicode" w:cs="Times New Roman"/>
          <w:bCs/>
          <w:kern w:val="2"/>
          <w:sz w:val="24"/>
          <w:szCs w:val="24"/>
        </w:rPr>
        <w:t xml:space="preserve">на изучение </w:t>
      </w:r>
      <w:r w:rsidR="002D1155">
        <w:rPr>
          <w:rFonts w:eastAsia="Lucida Sans Unicode" w:cs="Times New Roman"/>
          <w:bCs/>
          <w:kern w:val="2"/>
          <w:sz w:val="24"/>
          <w:szCs w:val="24"/>
        </w:rPr>
        <w:t xml:space="preserve">предмета </w:t>
      </w:r>
      <w:r w:rsidRPr="006F5766">
        <w:rPr>
          <w:rFonts w:eastAsia="Lucida Sans Unicode" w:cs="Times New Roman"/>
          <w:bCs/>
          <w:kern w:val="2"/>
          <w:sz w:val="24"/>
          <w:szCs w:val="24"/>
        </w:rPr>
        <w:t xml:space="preserve"> «</w:t>
      </w:r>
      <w:r w:rsidR="002D1155">
        <w:rPr>
          <w:rFonts w:eastAsia="Lucida Sans Unicode" w:cs="Times New Roman"/>
          <w:bCs/>
          <w:kern w:val="2"/>
          <w:sz w:val="24"/>
          <w:szCs w:val="24"/>
          <w:lang w:val="tt-RU"/>
        </w:rPr>
        <w:t>Второй иностранный язык  (немецкий)</w:t>
      </w:r>
      <w:r w:rsidRPr="006F5766">
        <w:rPr>
          <w:rFonts w:eastAsia="Lucida Sans Unicode" w:cs="Times New Roman"/>
          <w:bCs/>
          <w:kern w:val="2"/>
          <w:sz w:val="24"/>
          <w:szCs w:val="24"/>
        </w:rPr>
        <w:t>»</w:t>
      </w:r>
      <w:r w:rsidRPr="006F5766">
        <w:rPr>
          <w:rFonts w:eastAsia="Lucida Sans Unicode" w:cs="Times New Roman"/>
          <w:bCs/>
          <w:kern w:val="2"/>
          <w:sz w:val="24"/>
          <w:szCs w:val="24"/>
          <w:lang w:val="tt-RU"/>
        </w:rPr>
        <w:t xml:space="preserve"> </w:t>
      </w:r>
    </w:p>
    <w:p w14:paraId="3693A3DA" w14:textId="117D69C3" w:rsidR="006F5766" w:rsidRDefault="006F5766" w:rsidP="006F5766">
      <w:pPr>
        <w:widowControl w:val="0"/>
        <w:suppressAutoHyphens/>
        <w:spacing w:after="0"/>
        <w:jc w:val="both"/>
        <w:rPr>
          <w:rFonts w:eastAsia="Lucida Sans Unicode" w:cs="Times New Roman"/>
          <w:bCs/>
          <w:kern w:val="2"/>
          <w:sz w:val="24"/>
          <w:szCs w:val="24"/>
        </w:rPr>
      </w:pPr>
      <w:r w:rsidRPr="006F5766">
        <w:rPr>
          <w:rFonts w:eastAsia="Lucida Sans Unicode" w:cs="Times New Roman"/>
          <w:b/>
          <w:bCs/>
          <w:kern w:val="2"/>
          <w:sz w:val="24"/>
          <w:szCs w:val="24"/>
        </w:rPr>
        <w:lastRenderedPageBreak/>
        <w:t xml:space="preserve">в 9 классе – 1 </w:t>
      </w:r>
      <w:r w:rsidRPr="006F5766">
        <w:rPr>
          <w:rFonts w:eastAsia="Lucida Sans Unicode" w:cs="Times New Roman"/>
          <w:bCs/>
          <w:kern w:val="2"/>
          <w:sz w:val="24"/>
          <w:szCs w:val="24"/>
        </w:rPr>
        <w:t>час физической культуры реализуется через внеурочную деятельность;</w:t>
      </w:r>
    </w:p>
    <w:p w14:paraId="5901A2A2" w14:textId="2A98AA90" w:rsidR="006F5766" w:rsidRPr="006F5766" w:rsidRDefault="006F5766" w:rsidP="006F5766">
      <w:pPr>
        <w:widowControl w:val="0"/>
        <w:suppressAutoHyphens/>
        <w:spacing w:after="0"/>
        <w:jc w:val="both"/>
        <w:rPr>
          <w:rFonts w:eastAsia="Lucida Sans Unicode" w:cs="Times New Roman"/>
          <w:bCs/>
          <w:kern w:val="2"/>
          <w:sz w:val="24"/>
          <w:szCs w:val="24"/>
        </w:rPr>
      </w:pPr>
      <w:r w:rsidRPr="006F5766">
        <w:rPr>
          <w:rFonts w:eastAsia="Lucida Sans Unicode" w:cs="Times New Roman"/>
          <w:bCs/>
          <w:kern w:val="2"/>
          <w:sz w:val="24"/>
          <w:szCs w:val="24"/>
        </w:rPr>
        <w:t xml:space="preserve">В предметной области «Иностранные языки» изучается учебный предмет «Второй иностранный язык (немецкий) по 1 часу 8, 9 классах. </w:t>
      </w:r>
    </w:p>
    <w:p w14:paraId="2EC902C9" w14:textId="77777777" w:rsidR="006F5766" w:rsidRPr="006F5766" w:rsidRDefault="006F5766" w:rsidP="006F5766">
      <w:pPr>
        <w:widowControl w:val="0"/>
        <w:suppressAutoHyphens/>
        <w:spacing w:after="0"/>
        <w:jc w:val="both"/>
        <w:rPr>
          <w:rFonts w:eastAsia="Lucida Sans Unicode" w:cs="Times New Roman"/>
          <w:bCs/>
          <w:kern w:val="2"/>
          <w:sz w:val="24"/>
          <w:szCs w:val="24"/>
        </w:rPr>
      </w:pPr>
      <w:r w:rsidRPr="006F5766">
        <w:rPr>
          <w:rFonts w:eastAsia="Lucida Sans Unicode" w:cs="Times New Roman"/>
          <w:bCs/>
          <w:kern w:val="2"/>
          <w:sz w:val="24"/>
          <w:szCs w:val="24"/>
        </w:rPr>
        <w:t xml:space="preserve">На освоение учебного предмета «Основы безопасности жизнедеятельности» </w:t>
      </w:r>
      <w:proofErr w:type="gramStart"/>
      <w:r w:rsidRPr="006F5766">
        <w:rPr>
          <w:rFonts w:eastAsia="Lucida Sans Unicode" w:cs="Times New Roman"/>
          <w:bCs/>
          <w:kern w:val="2"/>
          <w:sz w:val="24"/>
          <w:szCs w:val="24"/>
        </w:rPr>
        <w:t>отведен</w:t>
      </w:r>
      <w:proofErr w:type="gramEnd"/>
      <w:r w:rsidRPr="006F5766">
        <w:rPr>
          <w:rFonts w:eastAsia="Lucida Sans Unicode" w:cs="Times New Roman"/>
          <w:bCs/>
          <w:kern w:val="2"/>
          <w:sz w:val="24"/>
          <w:szCs w:val="24"/>
        </w:rPr>
        <w:t xml:space="preserve"> по 1 часу в неделю в 8, 9 классах. </w:t>
      </w:r>
    </w:p>
    <w:p w14:paraId="707C9C01" w14:textId="6D494CB5" w:rsidR="006F5766" w:rsidRPr="006F5766" w:rsidRDefault="006F5766" w:rsidP="006F5766">
      <w:pPr>
        <w:widowControl w:val="0"/>
        <w:suppressAutoHyphens/>
        <w:spacing w:after="0"/>
        <w:rPr>
          <w:rFonts w:eastAsia="Lucida Sans Unicode" w:cs="Times New Roman"/>
          <w:kern w:val="2"/>
          <w:sz w:val="24"/>
          <w:szCs w:val="24"/>
        </w:rPr>
      </w:pPr>
      <w:r w:rsidRPr="006F5766">
        <w:rPr>
          <w:rFonts w:eastAsia="Lucida Sans Unicode" w:cs="Times New Roman"/>
          <w:kern w:val="2"/>
          <w:sz w:val="24"/>
          <w:szCs w:val="24"/>
        </w:rPr>
        <w:t>Учебный план полностью реализует федеральный государственный образовательный стандарт.</w:t>
      </w:r>
    </w:p>
    <w:p w14:paraId="7779BB09" w14:textId="3010A4BB" w:rsidR="006F5766" w:rsidRPr="006F5766" w:rsidRDefault="006F5766" w:rsidP="006F5766">
      <w:pPr>
        <w:widowControl w:val="0"/>
        <w:tabs>
          <w:tab w:val="left" w:pos="15120"/>
        </w:tabs>
        <w:suppressAutoHyphens/>
        <w:spacing w:after="0"/>
        <w:jc w:val="both"/>
        <w:rPr>
          <w:rFonts w:eastAsia="Lucida Sans Unicode" w:cs="Times New Roman"/>
          <w:kern w:val="2"/>
          <w:sz w:val="24"/>
          <w:szCs w:val="24"/>
          <w:lang w:val="tt-RU"/>
        </w:rPr>
      </w:pPr>
      <w:r w:rsidRPr="006F5766">
        <w:rPr>
          <w:rFonts w:eastAsia="Lucida Sans Unicode" w:cs="Times New Roman"/>
          <w:bCs/>
          <w:kern w:val="2"/>
          <w:sz w:val="24"/>
          <w:szCs w:val="24"/>
        </w:rPr>
        <w:t xml:space="preserve">Для изучения учебного предмета «Физическая культура», на основании </w:t>
      </w:r>
      <w:r w:rsidRPr="006F5766">
        <w:rPr>
          <w:rFonts w:eastAsia="Lucida Sans Unicode" w:cs="Times New Roman"/>
          <w:kern w:val="2"/>
          <w:sz w:val="24"/>
          <w:szCs w:val="24"/>
        </w:rPr>
        <w:t>Письма Министерства образования и науки России от 08.10.2010 г. №ИК-1494/19 «О введении третьего часа физической культуры», отводится дополнительно 1 час</w:t>
      </w:r>
      <w:r w:rsidRPr="006F5766">
        <w:rPr>
          <w:rFonts w:eastAsia="Lucida Sans Unicode" w:cs="Times New Roman"/>
          <w:kern w:val="2"/>
          <w:sz w:val="24"/>
          <w:szCs w:val="24"/>
          <w:lang w:val="tt-RU"/>
        </w:rPr>
        <w:t xml:space="preserve"> и </w:t>
      </w:r>
      <w:r w:rsidRPr="006F5766">
        <w:rPr>
          <w:rFonts w:eastAsia="Lucida Sans Unicode" w:cs="Times New Roman"/>
          <w:kern w:val="2"/>
          <w:sz w:val="24"/>
          <w:szCs w:val="24"/>
        </w:rPr>
        <w:t>преподается в объеме 3 часа в неделю</w:t>
      </w:r>
      <w:r w:rsidRPr="006F5766">
        <w:rPr>
          <w:rFonts w:eastAsia="Lucida Sans Unicode" w:cs="Times New Roman"/>
          <w:kern w:val="2"/>
          <w:sz w:val="24"/>
          <w:szCs w:val="24"/>
          <w:lang w:val="tt-RU"/>
        </w:rPr>
        <w:t>.</w:t>
      </w:r>
    </w:p>
    <w:p w14:paraId="14093F09" w14:textId="77777777" w:rsidR="006F5766" w:rsidRPr="006F5766" w:rsidRDefault="006F5766" w:rsidP="006F5766">
      <w:pPr>
        <w:spacing w:after="0"/>
        <w:jc w:val="center"/>
        <w:outlineLvl w:val="7"/>
        <w:rPr>
          <w:rFonts w:eastAsia="Times New Roman" w:cs="Times New Roman"/>
          <w:b/>
          <w:bCs/>
          <w:iCs/>
          <w:sz w:val="24"/>
          <w:szCs w:val="24"/>
          <w:lang w:eastAsia="x-none"/>
        </w:rPr>
      </w:pPr>
      <w:r w:rsidRPr="006F5766">
        <w:rPr>
          <w:rFonts w:eastAsia="Times New Roman" w:cs="Times New Roman"/>
          <w:b/>
          <w:bCs/>
          <w:iCs/>
          <w:sz w:val="24"/>
          <w:szCs w:val="24"/>
          <w:lang w:val="x-none" w:eastAsia="x-none"/>
        </w:rPr>
        <w:t>СРЕДНЕЕ ОБЩЕЕ ОБРАЗОВАНИЕ</w:t>
      </w:r>
    </w:p>
    <w:p w14:paraId="41C3EC00" w14:textId="77777777" w:rsidR="006F5766" w:rsidRPr="006F5766" w:rsidRDefault="006F5766" w:rsidP="006F5766">
      <w:pPr>
        <w:spacing w:after="0"/>
        <w:jc w:val="center"/>
        <w:outlineLvl w:val="7"/>
        <w:rPr>
          <w:rFonts w:eastAsia="Times New Roman" w:cs="Times New Roman"/>
          <w:b/>
          <w:bCs/>
          <w:iCs/>
          <w:sz w:val="24"/>
          <w:szCs w:val="24"/>
          <w:lang w:val="x-none" w:eastAsia="x-none"/>
        </w:rPr>
      </w:pPr>
      <w:r w:rsidRPr="006F5766">
        <w:rPr>
          <w:rFonts w:eastAsia="Times New Roman" w:cs="Times New Roman"/>
          <w:b/>
          <w:bCs/>
          <w:iCs/>
          <w:sz w:val="24"/>
          <w:szCs w:val="24"/>
          <w:lang w:val="x-none" w:eastAsia="x-none"/>
        </w:rPr>
        <w:t>Обеспечение универсального (непрофильного) обучения (1</w:t>
      </w:r>
      <w:r w:rsidRPr="006F5766">
        <w:rPr>
          <w:rFonts w:eastAsia="Times New Roman" w:cs="Times New Roman"/>
          <w:b/>
          <w:bCs/>
          <w:iCs/>
          <w:sz w:val="24"/>
          <w:szCs w:val="24"/>
          <w:lang w:eastAsia="x-none"/>
        </w:rPr>
        <w:t>0-11</w:t>
      </w:r>
      <w:r w:rsidRPr="006F5766">
        <w:rPr>
          <w:rFonts w:eastAsia="Times New Roman" w:cs="Times New Roman"/>
          <w:b/>
          <w:bCs/>
          <w:iCs/>
          <w:sz w:val="24"/>
          <w:szCs w:val="24"/>
          <w:lang w:val="x-none" w:eastAsia="x-none"/>
        </w:rPr>
        <w:t xml:space="preserve"> класс):</w:t>
      </w:r>
    </w:p>
    <w:p w14:paraId="14418A87" w14:textId="77777777" w:rsidR="006F5766" w:rsidRPr="006F5766" w:rsidRDefault="006F5766" w:rsidP="006F5766">
      <w:pPr>
        <w:widowControl w:val="0"/>
        <w:suppressAutoHyphens/>
        <w:spacing w:after="0"/>
        <w:jc w:val="both"/>
        <w:rPr>
          <w:rFonts w:eastAsia="Lucida Sans Unicode" w:cs="Times New Roman"/>
          <w:kern w:val="1"/>
          <w:sz w:val="24"/>
          <w:szCs w:val="24"/>
        </w:rPr>
      </w:pPr>
    </w:p>
    <w:p w14:paraId="316C1E4F"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В  10-11 классах организуется универсальное (непрофильное) обучение. На первый план выходят вопросы качественной базовой подготовки.</w:t>
      </w:r>
    </w:p>
    <w:p w14:paraId="1BD37832"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В учебном плане классов универсального (непрофильного) обучения соблюдается принцип преемственности в изучении учебных предметов за время обучения на старшей ступени общего образования. Предполагаемый объём часов, необходимый для освоения отдельных учебных предметов в 10-11 классах, представлен из расчёта времени на два учебных года, учебные предметы - на базовом уровне. </w:t>
      </w:r>
    </w:p>
    <w:p w14:paraId="1AB6D22F"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К обязательным предметам в 10-11 классе относятся: </w:t>
      </w:r>
    </w:p>
    <w:p w14:paraId="72AA1B81"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Русский язык (углубленный уровень) </w:t>
      </w:r>
    </w:p>
    <w:p w14:paraId="02EE1A2E"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Литература</w:t>
      </w:r>
    </w:p>
    <w:p w14:paraId="036F02FF"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Родной язык</w:t>
      </w:r>
    </w:p>
    <w:p w14:paraId="54D2B187"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Родная литература </w:t>
      </w:r>
    </w:p>
    <w:p w14:paraId="31F15E0D"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Иностранный язык (английский)</w:t>
      </w:r>
    </w:p>
    <w:p w14:paraId="13B1F75C"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Математика: алгебра и начала </w:t>
      </w:r>
    </w:p>
    <w:p w14:paraId="2D6B47B5"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математического анализа, </w:t>
      </w:r>
    </w:p>
    <w:p w14:paraId="07AAC8F1"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геометрия (углубленный уровень) </w:t>
      </w:r>
    </w:p>
    <w:p w14:paraId="3DEB8564"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История</w:t>
      </w:r>
    </w:p>
    <w:p w14:paraId="0F691DE1"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Обществознание </w:t>
      </w:r>
    </w:p>
    <w:p w14:paraId="4EABFE54"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Астрономия</w:t>
      </w:r>
    </w:p>
    <w:p w14:paraId="3748C232"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Физика</w:t>
      </w:r>
    </w:p>
    <w:p w14:paraId="7D4EBE4B"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Физическая культура</w:t>
      </w:r>
    </w:p>
    <w:p w14:paraId="50E7440C"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ОБЖ</w:t>
      </w:r>
    </w:p>
    <w:p w14:paraId="1C37982A" w14:textId="105F18CF"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В 10-11 –универсальных классах с изучением предметов «Математика», «Русский язык» на углубленном уровне. При этом учитываются нормативы учебного времени, установленные действующими </w:t>
      </w:r>
      <w:proofErr w:type="spellStart"/>
      <w:r w:rsidRPr="006F5766">
        <w:rPr>
          <w:rFonts w:eastAsia="Lucida Sans Unicode" w:cs="Times New Roman"/>
          <w:kern w:val="1"/>
          <w:sz w:val="24"/>
          <w:szCs w:val="24"/>
        </w:rPr>
        <w:t>санитарно</w:t>
      </w:r>
      <w:proofErr w:type="spellEnd"/>
      <w:r w:rsidRPr="006F5766">
        <w:rPr>
          <w:rFonts w:eastAsia="Lucida Sans Unicode" w:cs="Times New Roman"/>
          <w:kern w:val="1"/>
          <w:sz w:val="24"/>
          <w:szCs w:val="24"/>
        </w:rPr>
        <w:t>–эпидемиологиче</w:t>
      </w:r>
      <w:r w:rsidR="005E559E">
        <w:rPr>
          <w:rFonts w:eastAsia="Lucida Sans Unicode" w:cs="Times New Roman"/>
          <w:kern w:val="1"/>
          <w:sz w:val="24"/>
          <w:szCs w:val="24"/>
        </w:rPr>
        <w:t xml:space="preserve">скими правилами и нормативами, </w:t>
      </w:r>
      <w:r w:rsidRPr="006F5766">
        <w:rPr>
          <w:rFonts w:eastAsia="Lucida Sans Unicode" w:cs="Times New Roman"/>
          <w:kern w:val="1"/>
          <w:sz w:val="24"/>
          <w:szCs w:val="24"/>
        </w:rPr>
        <w:t xml:space="preserve">образовательные запросы обучающихся и их родителей и ресурсные возможности школы. </w:t>
      </w:r>
    </w:p>
    <w:p w14:paraId="1BD5505D"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На основе индивидуальных образовательных запросов обучающихся 10-11 классов и их родителей был составлен учебный план старшей ступени обучения включающий базовый компонент, обязательный для всех обучающихся, курсы по выбору ученика. При этом суммарная учебная нагрузка каждого ученика не превышает 37 часов, что соответствует санитарным нормам для данного этапа обучения. </w:t>
      </w:r>
    </w:p>
    <w:p w14:paraId="6178AFBD"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В целях предоставления больших возможностей самоопределения, самореализации учащихся в рамках образовательной программы предлагается по мониторингу учащихся и их родителей выбор дополнительных учебных предметов и курсов по выбору: </w:t>
      </w:r>
    </w:p>
    <w:p w14:paraId="6DFAC916" w14:textId="521B68B6"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 </w:t>
      </w:r>
      <w:r w:rsidR="00D37764">
        <w:rPr>
          <w:rFonts w:eastAsia="Lucida Sans Unicode" w:cs="Times New Roman"/>
          <w:kern w:val="1"/>
          <w:sz w:val="24"/>
          <w:szCs w:val="24"/>
        </w:rPr>
        <w:t>М</w:t>
      </w:r>
      <w:r w:rsidR="005E559E">
        <w:rPr>
          <w:rFonts w:eastAsia="Lucida Sans Unicode" w:cs="Times New Roman"/>
          <w:kern w:val="1"/>
          <w:sz w:val="24"/>
          <w:szCs w:val="24"/>
        </w:rPr>
        <w:t>ир органических веществ</w:t>
      </w:r>
    </w:p>
    <w:p w14:paraId="4901529E" w14:textId="3929EDFC"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 </w:t>
      </w:r>
      <w:r w:rsidR="00D37764">
        <w:rPr>
          <w:rFonts w:eastAsia="Lucida Sans Unicode" w:cs="Times New Roman"/>
          <w:kern w:val="1"/>
          <w:sz w:val="24"/>
          <w:szCs w:val="24"/>
        </w:rPr>
        <w:t>М</w:t>
      </w:r>
      <w:r w:rsidR="005E559E">
        <w:rPr>
          <w:rFonts w:eastAsia="Lucida Sans Unicode" w:cs="Times New Roman"/>
          <w:kern w:val="1"/>
          <w:sz w:val="24"/>
          <w:szCs w:val="24"/>
        </w:rPr>
        <w:t>ир неорганических веществ</w:t>
      </w:r>
    </w:p>
    <w:p w14:paraId="52CB5A87" w14:textId="2329FDA8" w:rsid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 </w:t>
      </w:r>
      <w:r w:rsidR="005E559E">
        <w:rPr>
          <w:rFonts w:eastAsia="Lucida Sans Unicode" w:cs="Times New Roman"/>
          <w:kern w:val="1"/>
          <w:sz w:val="24"/>
          <w:szCs w:val="24"/>
        </w:rPr>
        <w:t>Основные вопросы биологии</w:t>
      </w:r>
    </w:p>
    <w:p w14:paraId="21C76CE0" w14:textId="77777777" w:rsidR="006F5766" w:rsidRPr="006F5766" w:rsidRDefault="006F5766" w:rsidP="006F5766">
      <w:pPr>
        <w:widowControl w:val="0"/>
        <w:suppressAutoHyphens/>
        <w:spacing w:after="0"/>
        <w:jc w:val="both"/>
        <w:rPr>
          <w:rFonts w:eastAsia="Lucida Sans Unicode" w:cs="Times New Roman"/>
          <w:kern w:val="1"/>
          <w:sz w:val="24"/>
          <w:szCs w:val="24"/>
        </w:rPr>
      </w:pPr>
      <w:r w:rsidRPr="006F5766">
        <w:rPr>
          <w:rFonts w:eastAsia="Lucida Sans Unicode" w:cs="Times New Roman"/>
          <w:kern w:val="1"/>
          <w:sz w:val="24"/>
          <w:szCs w:val="24"/>
        </w:rPr>
        <w:t xml:space="preserve">В рамках элективных курсов реализуется подготовка </w:t>
      </w:r>
      <w:proofErr w:type="gramStart"/>
      <w:r w:rsidRPr="006F5766">
        <w:rPr>
          <w:rFonts w:eastAsia="Lucida Sans Unicode" w:cs="Times New Roman"/>
          <w:kern w:val="1"/>
          <w:sz w:val="24"/>
          <w:szCs w:val="24"/>
        </w:rPr>
        <w:t>индивидуальных проектов</w:t>
      </w:r>
      <w:proofErr w:type="gramEnd"/>
      <w:r w:rsidRPr="006F5766">
        <w:rPr>
          <w:rFonts w:eastAsia="Lucida Sans Unicode" w:cs="Times New Roman"/>
          <w:kern w:val="1"/>
          <w:sz w:val="24"/>
          <w:szCs w:val="24"/>
        </w:rPr>
        <w:t xml:space="preserve"> обучающихся по таким учебным предметам как «Физика», «Химия», «Биология», «История», «География», «Информатика».</w:t>
      </w:r>
    </w:p>
    <w:p w14:paraId="7AA8A2B7" w14:textId="77777777" w:rsidR="006F5766" w:rsidRPr="006F5766" w:rsidRDefault="006F5766" w:rsidP="006F5766">
      <w:pPr>
        <w:autoSpaceDE w:val="0"/>
        <w:autoSpaceDN w:val="0"/>
        <w:adjustRightInd w:val="0"/>
        <w:spacing w:after="0"/>
        <w:jc w:val="center"/>
        <w:rPr>
          <w:rFonts w:eastAsia="Times New Roman" w:cs="Times New Roman"/>
          <w:b/>
          <w:bCs/>
          <w:i/>
          <w:iCs/>
          <w:color w:val="000000"/>
          <w:sz w:val="24"/>
          <w:szCs w:val="24"/>
          <w:lang w:eastAsia="ru-RU"/>
        </w:rPr>
      </w:pPr>
    </w:p>
    <w:p w14:paraId="3277426A" w14:textId="77777777" w:rsidR="006F5766" w:rsidRPr="006F5766" w:rsidRDefault="006F5766" w:rsidP="006F5766">
      <w:pPr>
        <w:autoSpaceDE w:val="0"/>
        <w:autoSpaceDN w:val="0"/>
        <w:adjustRightInd w:val="0"/>
        <w:spacing w:after="0"/>
        <w:jc w:val="center"/>
        <w:rPr>
          <w:rFonts w:eastAsia="Times New Roman" w:cs="Times New Roman"/>
          <w:b/>
          <w:bCs/>
          <w:i/>
          <w:iCs/>
          <w:color w:val="000000"/>
          <w:sz w:val="24"/>
          <w:szCs w:val="24"/>
          <w:lang w:eastAsia="ru-RU"/>
        </w:rPr>
      </w:pPr>
      <w:r w:rsidRPr="006F5766">
        <w:rPr>
          <w:rFonts w:eastAsia="Times New Roman" w:cs="Times New Roman"/>
          <w:b/>
          <w:bCs/>
          <w:i/>
          <w:iCs/>
          <w:color w:val="000000"/>
          <w:sz w:val="24"/>
          <w:szCs w:val="24"/>
          <w:lang w:eastAsia="ru-RU"/>
        </w:rPr>
        <w:t>Формы промежуточной аттестации:</w:t>
      </w:r>
    </w:p>
    <w:p w14:paraId="243BA0C5" w14:textId="072DD7DE" w:rsidR="006F5766" w:rsidRPr="006F5766" w:rsidRDefault="006F5766" w:rsidP="006F5766">
      <w:pPr>
        <w:autoSpaceDE w:val="0"/>
        <w:autoSpaceDN w:val="0"/>
        <w:adjustRightInd w:val="0"/>
        <w:spacing w:after="0"/>
        <w:jc w:val="both"/>
        <w:rPr>
          <w:rFonts w:eastAsia="Times New Roman" w:cs="Times New Roman"/>
          <w:sz w:val="24"/>
          <w:szCs w:val="24"/>
        </w:rPr>
      </w:pPr>
      <w:r w:rsidRPr="006F5766">
        <w:rPr>
          <w:rFonts w:eastAsia="Times New Roman" w:cs="Times New Roman"/>
          <w:b/>
          <w:bCs/>
          <w:sz w:val="24"/>
          <w:szCs w:val="24"/>
        </w:rPr>
        <w:t xml:space="preserve">Промежуточная аттестация </w:t>
      </w:r>
      <w:r w:rsidRPr="006F5766">
        <w:rPr>
          <w:rFonts w:eastAsia="Times New Roman" w:cs="Times New Roman"/>
          <w:sz w:val="24"/>
          <w:szCs w:val="24"/>
        </w:rPr>
        <w:t>учащихся</w:t>
      </w:r>
      <w:r w:rsidRPr="006F5766">
        <w:rPr>
          <w:rFonts w:eastAsia="Times New Roman" w:cs="Times New Roman"/>
          <w:b/>
          <w:bCs/>
          <w:sz w:val="24"/>
          <w:szCs w:val="24"/>
        </w:rPr>
        <w:t xml:space="preserve"> </w:t>
      </w:r>
      <w:r w:rsidRPr="006F5766">
        <w:rPr>
          <w:rFonts w:eastAsia="Times New Roman" w:cs="Times New Roman"/>
          <w:sz w:val="24"/>
          <w:szCs w:val="24"/>
        </w:rPr>
        <w:t>1-11 классов регламентируется Положением о формах,</w:t>
      </w:r>
      <w:r w:rsidRPr="006F5766">
        <w:rPr>
          <w:rFonts w:eastAsia="Times New Roman" w:cs="Times New Roman"/>
          <w:b/>
          <w:bCs/>
          <w:sz w:val="24"/>
          <w:szCs w:val="24"/>
        </w:rPr>
        <w:t xml:space="preserve"> </w:t>
      </w:r>
      <w:r w:rsidRPr="006F5766">
        <w:rPr>
          <w:rFonts w:eastAsia="Times New Roman" w:cs="Times New Roman"/>
          <w:sz w:val="24"/>
          <w:szCs w:val="24"/>
        </w:rPr>
        <w:t xml:space="preserve">периодичности, порядке текущего контроля успеваемости и промежуточной аттестации обучающихся МБОУ « </w:t>
      </w:r>
      <w:proofErr w:type="spellStart"/>
      <w:r w:rsidR="00791E38">
        <w:rPr>
          <w:rFonts w:eastAsia="Times New Roman" w:cs="Times New Roman"/>
          <w:sz w:val="24"/>
          <w:szCs w:val="24"/>
        </w:rPr>
        <w:t>Ямашурминская</w:t>
      </w:r>
      <w:proofErr w:type="spellEnd"/>
      <w:r w:rsidRPr="006F5766">
        <w:rPr>
          <w:rFonts w:eastAsia="Times New Roman" w:cs="Times New Roman"/>
          <w:sz w:val="24"/>
          <w:szCs w:val="24"/>
        </w:rPr>
        <w:t xml:space="preserve"> СОШ».</w:t>
      </w:r>
    </w:p>
    <w:p w14:paraId="1E936B41" w14:textId="77777777" w:rsidR="006F5766" w:rsidRPr="006F5766" w:rsidRDefault="006F5766" w:rsidP="006F5766">
      <w:pPr>
        <w:widowControl w:val="0"/>
        <w:suppressAutoHyphens/>
        <w:spacing w:after="0"/>
        <w:ind w:right="-284"/>
        <w:jc w:val="center"/>
        <w:rPr>
          <w:rFonts w:eastAsia="Lucida Sans Unicode" w:cs="Times New Roman"/>
          <w:kern w:val="2"/>
          <w:sz w:val="24"/>
          <w:szCs w:val="24"/>
        </w:rPr>
      </w:pPr>
    </w:p>
    <w:p w14:paraId="4F9BE140" w14:textId="77777777" w:rsidR="00F00F8A" w:rsidRDefault="00F00F8A" w:rsidP="00F00F8A">
      <w:pPr>
        <w:pStyle w:val="a7"/>
        <w:ind w:right="-284"/>
        <w:rPr>
          <w:sz w:val="24"/>
        </w:rPr>
      </w:pPr>
    </w:p>
    <w:p w14:paraId="3EAE80CF" w14:textId="25C3F2BD" w:rsidR="00F00F8A" w:rsidRPr="002D1155" w:rsidRDefault="002D1155" w:rsidP="002D1155">
      <w:pPr>
        <w:pStyle w:val="a7"/>
        <w:ind w:left="-284" w:right="-284" w:firstLine="284"/>
        <w:jc w:val="center"/>
        <w:rPr>
          <w:rFonts w:ascii="Times New Roman" w:hAnsi="Times New Roman"/>
          <w:sz w:val="20"/>
          <w:szCs w:val="20"/>
          <w:lang w:val="ru-RU"/>
        </w:rPr>
      </w:pPr>
      <w:r>
        <w:rPr>
          <w:rFonts w:ascii="Times New Roman" w:hAnsi="Times New Roman"/>
          <w:sz w:val="20"/>
          <w:szCs w:val="20"/>
        </w:rPr>
        <w:t>Начальные классы</w:t>
      </w:r>
    </w:p>
    <w:tbl>
      <w:tblPr>
        <w:tblStyle w:val="af2"/>
        <w:tblW w:w="9817" w:type="dxa"/>
        <w:tblInd w:w="-284" w:type="dxa"/>
        <w:tblLook w:val="04A0" w:firstRow="1" w:lastRow="0" w:firstColumn="1" w:lastColumn="0" w:noHBand="0" w:noVBand="1"/>
      </w:tblPr>
      <w:tblGrid>
        <w:gridCol w:w="2944"/>
        <w:gridCol w:w="1088"/>
        <w:gridCol w:w="1041"/>
        <w:gridCol w:w="1076"/>
        <w:gridCol w:w="949"/>
        <w:gridCol w:w="1008"/>
        <w:gridCol w:w="802"/>
        <w:gridCol w:w="909"/>
      </w:tblGrid>
      <w:tr w:rsidR="00F00F8A" w:rsidRPr="002D1155" w14:paraId="42963D6E" w14:textId="77777777" w:rsidTr="00F00F8A">
        <w:tc>
          <w:tcPr>
            <w:tcW w:w="2944" w:type="dxa"/>
          </w:tcPr>
          <w:p w14:paraId="4790609D" w14:textId="77777777" w:rsidR="00F00F8A" w:rsidRPr="002D1155" w:rsidRDefault="00F00F8A" w:rsidP="00F00F8A">
            <w:pPr>
              <w:pStyle w:val="a7"/>
              <w:ind w:right="-284"/>
              <w:rPr>
                <w:rFonts w:ascii="Times New Roman" w:hAnsi="Times New Roman"/>
                <w:sz w:val="20"/>
                <w:szCs w:val="20"/>
              </w:rPr>
            </w:pPr>
            <w:r w:rsidRPr="002D1155">
              <w:rPr>
                <w:rFonts w:ascii="Times New Roman" w:hAnsi="Times New Roman"/>
                <w:sz w:val="20"/>
                <w:szCs w:val="20"/>
              </w:rPr>
              <w:t>Учебные предметы</w:t>
            </w:r>
          </w:p>
        </w:tc>
        <w:tc>
          <w:tcPr>
            <w:tcW w:w="6873" w:type="dxa"/>
            <w:gridSpan w:val="7"/>
            <w:vAlign w:val="bottom"/>
          </w:tcPr>
          <w:p w14:paraId="08D73198" w14:textId="77777777" w:rsidR="00F00F8A" w:rsidRPr="002D1155" w:rsidRDefault="00F00F8A" w:rsidP="00F00F8A">
            <w:pPr>
              <w:ind w:right="220"/>
              <w:contextualSpacing/>
              <w:jc w:val="center"/>
              <w:rPr>
                <w:sz w:val="20"/>
                <w:szCs w:val="20"/>
              </w:rPr>
            </w:pPr>
            <w:r w:rsidRPr="002D1155">
              <w:rPr>
                <w:b/>
                <w:bCs/>
                <w:sz w:val="20"/>
                <w:szCs w:val="20"/>
              </w:rPr>
              <w:t>Класс</w:t>
            </w:r>
          </w:p>
        </w:tc>
      </w:tr>
      <w:tr w:rsidR="00F00F8A" w:rsidRPr="002D1155" w14:paraId="001FD379" w14:textId="77777777" w:rsidTr="00F00F8A">
        <w:tc>
          <w:tcPr>
            <w:tcW w:w="2944" w:type="dxa"/>
          </w:tcPr>
          <w:p w14:paraId="18BF7B0E" w14:textId="77777777" w:rsidR="00F00F8A" w:rsidRPr="002D1155" w:rsidRDefault="00F00F8A" w:rsidP="00F00F8A">
            <w:pPr>
              <w:pStyle w:val="a7"/>
              <w:ind w:right="-284"/>
              <w:rPr>
                <w:rFonts w:ascii="Times New Roman" w:hAnsi="Times New Roman"/>
                <w:sz w:val="20"/>
                <w:szCs w:val="20"/>
              </w:rPr>
            </w:pPr>
          </w:p>
        </w:tc>
        <w:tc>
          <w:tcPr>
            <w:tcW w:w="1088" w:type="dxa"/>
          </w:tcPr>
          <w:p w14:paraId="04E0969D" w14:textId="77777777" w:rsidR="00F00F8A" w:rsidRPr="002D1155" w:rsidRDefault="00F00F8A" w:rsidP="00F00F8A">
            <w:pPr>
              <w:pStyle w:val="a7"/>
              <w:ind w:right="-284"/>
              <w:rPr>
                <w:rFonts w:ascii="Times New Roman" w:hAnsi="Times New Roman"/>
                <w:sz w:val="20"/>
                <w:szCs w:val="20"/>
              </w:rPr>
            </w:pPr>
            <w:r w:rsidRPr="002D1155">
              <w:rPr>
                <w:rFonts w:ascii="Times New Roman" w:hAnsi="Times New Roman"/>
                <w:b/>
                <w:bCs/>
                <w:sz w:val="20"/>
                <w:szCs w:val="20"/>
              </w:rPr>
              <w:t>1 класс</w:t>
            </w:r>
          </w:p>
        </w:tc>
        <w:tc>
          <w:tcPr>
            <w:tcW w:w="2117" w:type="dxa"/>
            <w:gridSpan w:val="2"/>
            <w:vAlign w:val="bottom"/>
          </w:tcPr>
          <w:p w14:paraId="36FEC64C" w14:textId="77777777" w:rsidR="00F00F8A" w:rsidRPr="002D1155" w:rsidRDefault="00F00F8A" w:rsidP="00F00F8A">
            <w:pPr>
              <w:pStyle w:val="a7"/>
              <w:ind w:right="-284"/>
              <w:jc w:val="center"/>
              <w:rPr>
                <w:rFonts w:ascii="Times New Roman" w:hAnsi="Times New Roman"/>
                <w:sz w:val="20"/>
                <w:szCs w:val="20"/>
              </w:rPr>
            </w:pPr>
            <w:r w:rsidRPr="002D1155">
              <w:rPr>
                <w:rFonts w:ascii="Times New Roman" w:hAnsi="Times New Roman"/>
                <w:b/>
                <w:bCs/>
                <w:sz w:val="20"/>
                <w:szCs w:val="20"/>
              </w:rPr>
              <w:t>2 класс</w:t>
            </w:r>
          </w:p>
        </w:tc>
        <w:tc>
          <w:tcPr>
            <w:tcW w:w="1957" w:type="dxa"/>
            <w:gridSpan w:val="2"/>
          </w:tcPr>
          <w:p w14:paraId="670A3377" w14:textId="77777777" w:rsidR="00F00F8A" w:rsidRPr="002D1155" w:rsidRDefault="00F00F8A" w:rsidP="00F00F8A">
            <w:pPr>
              <w:pStyle w:val="a7"/>
              <w:ind w:right="-284"/>
              <w:jc w:val="center"/>
              <w:rPr>
                <w:rFonts w:ascii="Times New Roman" w:hAnsi="Times New Roman"/>
                <w:sz w:val="20"/>
                <w:szCs w:val="20"/>
              </w:rPr>
            </w:pPr>
            <w:r w:rsidRPr="002D1155">
              <w:rPr>
                <w:rFonts w:ascii="Times New Roman" w:hAnsi="Times New Roman"/>
                <w:sz w:val="20"/>
                <w:szCs w:val="20"/>
              </w:rPr>
              <w:t>3 класс</w:t>
            </w:r>
          </w:p>
        </w:tc>
        <w:tc>
          <w:tcPr>
            <w:tcW w:w="1711" w:type="dxa"/>
            <w:gridSpan w:val="2"/>
          </w:tcPr>
          <w:p w14:paraId="0D653E9D" w14:textId="77777777" w:rsidR="00F00F8A" w:rsidRPr="002D1155" w:rsidRDefault="00F00F8A" w:rsidP="00F00F8A">
            <w:pPr>
              <w:pStyle w:val="a7"/>
              <w:ind w:right="-284"/>
              <w:jc w:val="center"/>
              <w:rPr>
                <w:rFonts w:ascii="Times New Roman" w:hAnsi="Times New Roman"/>
                <w:sz w:val="20"/>
                <w:szCs w:val="20"/>
              </w:rPr>
            </w:pPr>
            <w:r w:rsidRPr="002D1155">
              <w:rPr>
                <w:rFonts w:ascii="Times New Roman" w:hAnsi="Times New Roman"/>
                <w:sz w:val="20"/>
                <w:szCs w:val="20"/>
              </w:rPr>
              <w:t>4 класс</w:t>
            </w:r>
          </w:p>
        </w:tc>
      </w:tr>
      <w:tr w:rsidR="00F00F8A" w:rsidRPr="002D1155" w14:paraId="3796A7D9" w14:textId="77777777" w:rsidTr="00F00F8A">
        <w:tc>
          <w:tcPr>
            <w:tcW w:w="2944" w:type="dxa"/>
          </w:tcPr>
          <w:p w14:paraId="6000728A" w14:textId="77777777" w:rsidR="00F00F8A" w:rsidRPr="002D1155" w:rsidRDefault="00F00F8A" w:rsidP="00F00F8A">
            <w:pPr>
              <w:pStyle w:val="a7"/>
              <w:ind w:right="-284"/>
              <w:rPr>
                <w:rFonts w:ascii="Times New Roman" w:hAnsi="Times New Roman"/>
                <w:sz w:val="20"/>
                <w:szCs w:val="20"/>
              </w:rPr>
            </w:pPr>
          </w:p>
        </w:tc>
        <w:tc>
          <w:tcPr>
            <w:tcW w:w="6873" w:type="dxa"/>
            <w:gridSpan w:val="7"/>
          </w:tcPr>
          <w:p w14:paraId="0C371112" w14:textId="77777777" w:rsidR="00F00F8A" w:rsidRPr="002D1155" w:rsidRDefault="00F00F8A" w:rsidP="00F00F8A">
            <w:pPr>
              <w:pStyle w:val="a7"/>
              <w:ind w:right="-284"/>
              <w:jc w:val="center"/>
              <w:rPr>
                <w:rFonts w:ascii="Times New Roman" w:hAnsi="Times New Roman"/>
                <w:sz w:val="20"/>
                <w:szCs w:val="20"/>
              </w:rPr>
            </w:pPr>
            <w:r w:rsidRPr="002D1155">
              <w:rPr>
                <w:rFonts w:ascii="Times New Roman" w:hAnsi="Times New Roman"/>
                <w:sz w:val="20"/>
                <w:szCs w:val="20"/>
              </w:rPr>
              <w:t>Форма промежуточной аттестации</w:t>
            </w:r>
          </w:p>
        </w:tc>
      </w:tr>
      <w:tr w:rsidR="00F00F8A" w:rsidRPr="002D1155" w14:paraId="108928E2" w14:textId="77777777" w:rsidTr="00F00F8A">
        <w:tc>
          <w:tcPr>
            <w:tcW w:w="2944" w:type="dxa"/>
            <w:vAlign w:val="bottom"/>
          </w:tcPr>
          <w:p w14:paraId="29B1EE2D" w14:textId="77777777" w:rsidR="00F00F8A" w:rsidRPr="002D1155" w:rsidRDefault="00F00F8A" w:rsidP="002D1155">
            <w:pPr>
              <w:ind w:firstLine="284"/>
              <w:contextualSpacing/>
              <w:jc w:val="center"/>
              <w:rPr>
                <w:sz w:val="20"/>
                <w:szCs w:val="20"/>
              </w:rPr>
            </w:pPr>
            <w:r w:rsidRPr="002D1155">
              <w:rPr>
                <w:sz w:val="20"/>
                <w:szCs w:val="20"/>
              </w:rPr>
              <w:t>Русский язык</w:t>
            </w:r>
          </w:p>
        </w:tc>
        <w:tc>
          <w:tcPr>
            <w:tcW w:w="1088" w:type="dxa"/>
          </w:tcPr>
          <w:p w14:paraId="2A0AEC9F" w14:textId="77777777" w:rsidR="00F00F8A" w:rsidRPr="002D1155" w:rsidRDefault="00F00F8A" w:rsidP="00F00F8A">
            <w:pPr>
              <w:pStyle w:val="a7"/>
              <w:ind w:left="-64" w:right="-156" w:firstLine="64"/>
              <w:jc w:val="center"/>
              <w:rPr>
                <w:rFonts w:ascii="Times New Roman" w:hAnsi="Times New Roman"/>
                <w:sz w:val="20"/>
                <w:szCs w:val="20"/>
              </w:rPr>
            </w:pPr>
            <w:r w:rsidRPr="002D1155">
              <w:rPr>
                <w:rFonts w:ascii="Times New Roman" w:hAnsi="Times New Roman"/>
                <w:sz w:val="20"/>
                <w:szCs w:val="20"/>
              </w:rPr>
              <w:t>КО</w:t>
            </w:r>
          </w:p>
        </w:tc>
        <w:tc>
          <w:tcPr>
            <w:tcW w:w="1041" w:type="dxa"/>
            <w:vAlign w:val="bottom"/>
          </w:tcPr>
          <w:p w14:paraId="0024530D"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1076" w:type="dxa"/>
          </w:tcPr>
          <w:p w14:paraId="0C92D18C"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Д</w:t>
            </w:r>
          </w:p>
        </w:tc>
        <w:tc>
          <w:tcPr>
            <w:tcW w:w="949" w:type="dxa"/>
            <w:vAlign w:val="bottom"/>
          </w:tcPr>
          <w:p w14:paraId="777DA7B2"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1008" w:type="dxa"/>
          </w:tcPr>
          <w:p w14:paraId="2A975CF4"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Д</w:t>
            </w:r>
          </w:p>
        </w:tc>
        <w:tc>
          <w:tcPr>
            <w:tcW w:w="802" w:type="dxa"/>
            <w:vAlign w:val="bottom"/>
          </w:tcPr>
          <w:p w14:paraId="0BD5CC98"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909" w:type="dxa"/>
          </w:tcPr>
          <w:p w14:paraId="24168F6E" w14:textId="77777777" w:rsidR="00F00F8A" w:rsidRPr="002D1155" w:rsidRDefault="00F00F8A" w:rsidP="00952EF0">
            <w:pPr>
              <w:pStyle w:val="a7"/>
              <w:tabs>
                <w:tab w:val="left" w:pos="693"/>
                <w:tab w:val="left" w:pos="1452"/>
              </w:tabs>
              <w:ind w:right="-207"/>
              <w:jc w:val="center"/>
              <w:rPr>
                <w:rFonts w:ascii="Times New Roman" w:hAnsi="Times New Roman"/>
                <w:sz w:val="20"/>
                <w:szCs w:val="20"/>
              </w:rPr>
            </w:pPr>
            <w:r w:rsidRPr="002D1155">
              <w:rPr>
                <w:rFonts w:ascii="Times New Roman" w:hAnsi="Times New Roman"/>
                <w:sz w:val="20"/>
                <w:szCs w:val="20"/>
              </w:rPr>
              <w:t>Д</w:t>
            </w:r>
          </w:p>
        </w:tc>
      </w:tr>
      <w:tr w:rsidR="00F00F8A" w:rsidRPr="002D1155" w14:paraId="29EEC334" w14:textId="77777777" w:rsidTr="00F00F8A">
        <w:tc>
          <w:tcPr>
            <w:tcW w:w="2944" w:type="dxa"/>
            <w:vAlign w:val="bottom"/>
          </w:tcPr>
          <w:p w14:paraId="78F2293C" w14:textId="77777777" w:rsidR="00F00F8A" w:rsidRPr="002D1155" w:rsidRDefault="00F00F8A" w:rsidP="002D1155">
            <w:pPr>
              <w:ind w:firstLine="284"/>
              <w:contextualSpacing/>
              <w:jc w:val="center"/>
              <w:rPr>
                <w:sz w:val="20"/>
                <w:szCs w:val="20"/>
              </w:rPr>
            </w:pPr>
            <w:r w:rsidRPr="002D1155">
              <w:rPr>
                <w:sz w:val="20"/>
                <w:szCs w:val="20"/>
              </w:rPr>
              <w:t>Литературное чтение</w:t>
            </w:r>
          </w:p>
        </w:tc>
        <w:tc>
          <w:tcPr>
            <w:tcW w:w="1088" w:type="dxa"/>
            <w:vAlign w:val="bottom"/>
          </w:tcPr>
          <w:p w14:paraId="7D24D968" w14:textId="77777777" w:rsidR="00F00F8A" w:rsidRPr="002D1155" w:rsidRDefault="00F00F8A" w:rsidP="00F00F8A">
            <w:pPr>
              <w:ind w:left="-64" w:right="-156" w:firstLine="64"/>
              <w:contextualSpacing/>
              <w:jc w:val="center"/>
              <w:rPr>
                <w:sz w:val="20"/>
                <w:szCs w:val="20"/>
              </w:rPr>
            </w:pPr>
            <w:r w:rsidRPr="002D1155">
              <w:rPr>
                <w:sz w:val="20"/>
                <w:szCs w:val="20"/>
              </w:rPr>
              <w:t>КО</w:t>
            </w:r>
          </w:p>
        </w:tc>
        <w:tc>
          <w:tcPr>
            <w:tcW w:w="1041" w:type="dxa"/>
            <w:vAlign w:val="bottom"/>
          </w:tcPr>
          <w:p w14:paraId="09B5594E"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1076" w:type="dxa"/>
          </w:tcPr>
          <w:p w14:paraId="0D2FB5D1"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КР</w:t>
            </w:r>
          </w:p>
        </w:tc>
        <w:tc>
          <w:tcPr>
            <w:tcW w:w="949" w:type="dxa"/>
            <w:vAlign w:val="bottom"/>
          </w:tcPr>
          <w:p w14:paraId="7A5EDA67"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1008" w:type="dxa"/>
          </w:tcPr>
          <w:p w14:paraId="23EDAC90"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КР</w:t>
            </w:r>
          </w:p>
        </w:tc>
        <w:tc>
          <w:tcPr>
            <w:tcW w:w="802" w:type="dxa"/>
            <w:vAlign w:val="bottom"/>
          </w:tcPr>
          <w:p w14:paraId="7001CFA0"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909" w:type="dxa"/>
          </w:tcPr>
          <w:p w14:paraId="108719A0" w14:textId="77777777" w:rsidR="00F00F8A" w:rsidRPr="002D1155" w:rsidRDefault="00F00F8A" w:rsidP="00F00F8A">
            <w:pPr>
              <w:pStyle w:val="a7"/>
              <w:tabs>
                <w:tab w:val="left" w:pos="1452"/>
              </w:tabs>
              <w:ind w:right="-207"/>
              <w:jc w:val="center"/>
              <w:rPr>
                <w:rFonts w:ascii="Times New Roman" w:hAnsi="Times New Roman"/>
                <w:sz w:val="20"/>
                <w:szCs w:val="20"/>
              </w:rPr>
            </w:pPr>
            <w:r w:rsidRPr="002D1155">
              <w:rPr>
                <w:rFonts w:ascii="Times New Roman" w:hAnsi="Times New Roman"/>
                <w:sz w:val="20"/>
                <w:szCs w:val="20"/>
              </w:rPr>
              <w:t>КР</w:t>
            </w:r>
          </w:p>
        </w:tc>
      </w:tr>
      <w:tr w:rsidR="00F00F8A" w:rsidRPr="002D1155" w14:paraId="243B2DAD" w14:textId="77777777" w:rsidTr="00F00F8A">
        <w:tc>
          <w:tcPr>
            <w:tcW w:w="2944" w:type="dxa"/>
          </w:tcPr>
          <w:p w14:paraId="47C35E95" w14:textId="77777777" w:rsidR="00F00F8A" w:rsidRPr="002D1155" w:rsidRDefault="00F00F8A" w:rsidP="002D1155">
            <w:pPr>
              <w:pStyle w:val="a7"/>
              <w:ind w:right="-284" w:firstLine="284"/>
              <w:jc w:val="center"/>
              <w:rPr>
                <w:rFonts w:ascii="Times New Roman" w:hAnsi="Times New Roman"/>
                <w:sz w:val="20"/>
                <w:szCs w:val="20"/>
              </w:rPr>
            </w:pPr>
            <w:r w:rsidRPr="002D1155">
              <w:rPr>
                <w:rFonts w:ascii="Times New Roman" w:hAnsi="Times New Roman"/>
                <w:sz w:val="20"/>
                <w:szCs w:val="20"/>
              </w:rPr>
              <w:t>Родной язык</w:t>
            </w:r>
          </w:p>
        </w:tc>
        <w:tc>
          <w:tcPr>
            <w:tcW w:w="1088" w:type="dxa"/>
          </w:tcPr>
          <w:p w14:paraId="2D1058EA" w14:textId="77777777" w:rsidR="00F00F8A" w:rsidRPr="002D1155" w:rsidRDefault="00F00F8A" w:rsidP="00F00F8A">
            <w:pPr>
              <w:pStyle w:val="a7"/>
              <w:ind w:left="-64" w:right="-156" w:firstLine="64"/>
              <w:jc w:val="center"/>
              <w:rPr>
                <w:rFonts w:ascii="Times New Roman" w:hAnsi="Times New Roman"/>
                <w:sz w:val="20"/>
                <w:szCs w:val="20"/>
              </w:rPr>
            </w:pPr>
            <w:r w:rsidRPr="002D1155">
              <w:rPr>
                <w:rFonts w:ascii="Times New Roman" w:hAnsi="Times New Roman"/>
                <w:sz w:val="20"/>
                <w:szCs w:val="20"/>
              </w:rPr>
              <w:t>КО</w:t>
            </w:r>
          </w:p>
        </w:tc>
        <w:tc>
          <w:tcPr>
            <w:tcW w:w="1041" w:type="dxa"/>
          </w:tcPr>
          <w:p w14:paraId="672FDA3A"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1076" w:type="dxa"/>
          </w:tcPr>
          <w:p w14:paraId="31D3DF61"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Д</w:t>
            </w:r>
          </w:p>
        </w:tc>
        <w:tc>
          <w:tcPr>
            <w:tcW w:w="949" w:type="dxa"/>
          </w:tcPr>
          <w:p w14:paraId="282D4CD4"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1008" w:type="dxa"/>
          </w:tcPr>
          <w:p w14:paraId="6CE92A85"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Д</w:t>
            </w:r>
          </w:p>
        </w:tc>
        <w:tc>
          <w:tcPr>
            <w:tcW w:w="802" w:type="dxa"/>
          </w:tcPr>
          <w:p w14:paraId="4811116C"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909" w:type="dxa"/>
          </w:tcPr>
          <w:p w14:paraId="51D645A8" w14:textId="77777777" w:rsidR="00F00F8A" w:rsidRPr="002D1155" w:rsidRDefault="00F00F8A" w:rsidP="00F00F8A">
            <w:pPr>
              <w:pStyle w:val="a7"/>
              <w:tabs>
                <w:tab w:val="left" w:pos="1452"/>
              </w:tabs>
              <w:ind w:right="-207"/>
              <w:jc w:val="center"/>
              <w:rPr>
                <w:rFonts w:ascii="Times New Roman" w:hAnsi="Times New Roman"/>
                <w:sz w:val="20"/>
                <w:szCs w:val="20"/>
              </w:rPr>
            </w:pPr>
            <w:r w:rsidRPr="002D1155">
              <w:rPr>
                <w:rFonts w:ascii="Times New Roman" w:hAnsi="Times New Roman"/>
                <w:sz w:val="20"/>
                <w:szCs w:val="20"/>
              </w:rPr>
              <w:t>Д</w:t>
            </w:r>
          </w:p>
        </w:tc>
      </w:tr>
      <w:tr w:rsidR="00F00F8A" w:rsidRPr="002D1155" w14:paraId="03807FB5" w14:textId="77777777" w:rsidTr="00F00F8A">
        <w:tc>
          <w:tcPr>
            <w:tcW w:w="2944" w:type="dxa"/>
          </w:tcPr>
          <w:p w14:paraId="0D54120E" w14:textId="747D0444" w:rsidR="00F00F8A" w:rsidRPr="002D1155" w:rsidRDefault="00F00F8A" w:rsidP="002D1155">
            <w:pPr>
              <w:ind w:firstLine="284"/>
              <w:contextualSpacing/>
              <w:jc w:val="center"/>
              <w:rPr>
                <w:sz w:val="20"/>
                <w:szCs w:val="20"/>
              </w:rPr>
            </w:pPr>
            <w:r w:rsidRPr="002D1155">
              <w:rPr>
                <w:sz w:val="20"/>
                <w:szCs w:val="20"/>
              </w:rPr>
              <w:t>Литературное чтение на родном языке</w:t>
            </w:r>
          </w:p>
        </w:tc>
        <w:tc>
          <w:tcPr>
            <w:tcW w:w="1088" w:type="dxa"/>
            <w:vAlign w:val="bottom"/>
          </w:tcPr>
          <w:p w14:paraId="6D454C25" w14:textId="77777777" w:rsidR="00F00F8A" w:rsidRPr="002D1155" w:rsidRDefault="00F00F8A" w:rsidP="002D1155">
            <w:pPr>
              <w:ind w:right="-156"/>
              <w:contextualSpacing/>
              <w:jc w:val="center"/>
              <w:rPr>
                <w:sz w:val="20"/>
                <w:szCs w:val="20"/>
              </w:rPr>
            </w:pPr>
            <w:r w:rsidRPr="002D1155">
              <w:rPr>
                <w:sz w:val="20"/>
                <w:szCs w:val="20"/>
              </w:rPr>
              <w:t>КО</w:t>
            </w:r>
          </w:p>
        </w:tc>
        <w:tc>
          <w:tcPr>
            <w:tcW w:w="1041" w:type="dxa"/>
          </w:tcPr>
          <w:p w14:paraId="168715F7"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1076" w:type="dxa"/>
          </w:tcPr>
          <w:p w14:paraId="57625535"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Т</w:t>
            </w:r>
          </w:p>
        </w:tc>
        <w:tc>
          <w:tcPr>
            <w:tcW w:w="949" w:type="dxa"/>
          </w:tcPr>
          <w:p w14:paraId="726BC019"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1008" w:type="dxa"/>
          </w:tcPr>
          <w:p w14:paraId="2AB563DD"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Т</w:t>
            </w:r>
          </w:p>
        </w:tc>
        <w:tc>
          <w:tcPr>
            <w:tcW w:w="802" w:type="dxa"/>
          </w:tcPr>
          <w:p w14:paraId="0BC4D49A"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909" w:type="dxa"/>
          </w:tcPr>
          <w:p w14:paraId="191CDE15" w14:textId="77777777" w:rsidR="00F00F8A" w:rsidRPr="002D1155" w:rsidRDefault="00F00F8A" w:rsidP="00F00F8A">
            <w:pPr>
              <w:pStyle w:val="a7"/>
              <w:tabs>
                <w:tab w:val="left" w:pos="1452"/>
              </w:tabs>
              <w:ind w:right="-207"/>
              <w:jc w:val="center"/>
              <w:rPr>
                <w:rFonts w:ascii="Times New Roman" w:hAnsi="Times New Roman"/>
                <w:sz w:val="20"/>
                <w:szCs w:val="20"/>
              </w:rPr>
            </w:pPr>
            <w:r w:rsidRPr="002D1155">
              <w:rPr>
                <w:rFonts w:ascii="Times New Roman" w:hAnsi="Times New Roman"/>
                <w:sz w:val="20"/>
                <w:szCs w:val="20"/>
              </w:rPr>
              <w:t>Т</w:t>
            </w:r>
          </w:p>
        </w:tc>
      </w:tr>
      <w:tr w:rsidR="00F00F8A" w:rsidRPr="002D1155" w14:paraId="16B090D2" w14:textId="77777777" w:rsidTr="00F00F8A">
        <w:tc>
          <w:tcPr>
            <w:tcW w:w="2944" w:type="dxa"/>
            <w:vAlign w:val="bottom"/>
          </w:tcPr>
          <w:p w14:paraId="73AFFF71" w14:textId="77777777" w:rsidR="00F00F8A" w:rsidRPr="002D1155" w:rsidRDefault="00F00F8A" w:rsidP="002D1155">
            <w:pPr>
              <w:ind w:firstLine="284"/>
              <w:contextualSpacing/>
              <w:jc w:val="center"/>
              <w:rPr>
                <w:sz w:val="20"/>
                <w:szCs w:val="20"/>
              </w:rPr>
            </w:pPr>
            <w:r w:rsidRPr="002D1155">
              <w:rPr>
                <w:sz w:val="20"/>
                <w:szCs w:val="20"/>
              </w:rPr>
              <w:t>Иностранный язы</w:t>
            </w:r>
            <w:proofErr w:type="gramStart"/>
            <w:r w:rsidRPr="002D1155">
              <w:rPr>
                <w:sz w:val="20"/>
                <w:szCs w:val="20"/>
              </w:rPr>
              <w:t>к(</w:t>
            </w:r>
            <w:proofErr w:type="gramEnd"/>
            <w:r w:rsidRPr="002D1155">
              <w:rPr>
                <w:sz w:val="20"/>
                <w:szCs w:val="20"/>
              </w:rPr>
              <w:t>английский)</w:t>
            </w:r>
          </w:p>
        </w:tc>
        <w:tc>
          <w:tcPr>
            <w:tcW w:w="1088" w:type="dxa"/>
          </w:tcPr>
          <w:p w14:paraId="41E79733" w14:textId="77777777" w:rsidR="00F00F8A" w:rsidRPr="002D1155" w:rsidRDefault="00F00F8A" w:rsidP="00F00F8A">
            <w:pPr>
              <w:pStyle w:val="a7"/>
              <w:ind w:left="-64" w:right="-156" w:firstLine="64"/>
              <w:jc w:val="center"/>
              <w:rPr>
                <w:rFonts w:ascii="Times New Roman" w:hAnsi="Times New Roman"/>
                <w:sz w:val="20"/>
                <w:szCs w:val="20"/>
              </w:rPr>
            </w:pPr>
            <w:r w:rsidRPr="002D1155">
              <w:rPr>
                <w:rFonts w:ascii="Times New Roman" w:hAnsi="Times New Roman"/>
                <w:sz w:val="20"/>
                <w:szCs w:val="20"/>
              </w:rPr>
              <w:t>КО</w:t>
            </w:r>
          </w:p>
        </w:tc>
        <w:tc>
          <w:tcPr>
            <w:tcW w:w="1041" w:type="dxa"/>
            <w:vAlign w:val="bottom"/>
          </w:tcPr>
          <w:p w14:paraId="6CA050D2" w14:textId="77777777" w:rsidR="00F00F8A" w:rsidRPr="002D1155" w:rsidRDefault="00F00F8A" w:rsidP="00F00F8A">
            <w:pPr>
              <w:ind w:right="-108"/>
              <w:contextualSpacing/>
              <w:jc w:val="center"/>
              <w:rPr>
                <w:sz w:val="20"/>
                <w:szCs w:val="20"/>
              </w:rPr>
            </w:pPr>
            <w:r w:rsidRPr="002D1155">
              <w:rPr>
                <w:sz w:val="20"/>
                <w:szCs w:val="20"/>
              </w:rPr>
              <w:t>ГО</w:t>
            </w:r>
          </w:p>
        </w:tc>
        <w:tc>
          <w:tcPr>
            <w:tcW w:w="1076" w:type="dxa"/>
          </w:tcPr>
          <w:p w14:paraId="5D498B90"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КР</w:t>
            </w:r>
          </w:p>
        </w:tc>
        <w:tc>
          <w:tcPr>
            <w:tcW w:w="949" w:type="dxa"/>
            <w:vAlign w:val="bottom"/>
          </w:tcPr>
          <w:p w14:paraId="697BF624"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1008" w:type="dxa"/>
          </w:tcPr>
          <w:p w14:paraId="539EB352"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КР</w:t>
            </w:r>
          </w:p>
        </w:tc>
        <w:tc>
          <w:tcPr>
            <w:tcW w:w="802" w:type="dxa"/>
            <w:vAlign w:val="bottom"/>
          </w:tcPr>
          <w:p w14:paraId="0A522E61"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909" w:type="dxa"/>
          </w:tcPr>
          <w:p w14:paraId="0DC9EDB2" w14:textId="77777777" w:rsidR="00F00F8A" w:rsidRPr="002D1155" w:rsidRDefault="00F00F8A" w:rsidP="00F00F8A">
            <w:pPr>
              <w:pStyle w:val="a7"/>
              <w:tabs>
                <w:tab w:val="left" w:pos="1452"/>
              </w:tabs>
              <w:ind w:right="-207"/>
              <w:jc w:val="center"/>
              <w:rPr>
                <w:rFonts w:ascii="Times New Roman" w:hAnsi="Times New Roman"/>
                <w:sz w:val="20"/>
                <w:szCs w:val="20"/>
              </w:rPr>
            </w:pPr>
            <w:r w:rsidRPr="002D1155">
              <w:rPr>
                <w:rFonts w:ascii="Times New Roman" w:hAnsi="Times New Roman"/>
                <w:sz w:val="20"/>
                <w:szCs w:val="20"/>
              </w:rPr>
              <w:t>КР</w:t>
            </w:r>
          </w:p>
        </w:tc>
      </w:tr>
      <w:tr w:rsidR="00F00F8A" w:rsidRPr="002D1155" w14:paraId="67ABE1E3" w14:textId="77777777" w:rsidTr="00F00F8A">
        <w:tc>
          <w:tcPr>
            <w:tcW w:w="2944" w:type="dxa"/>
            <w:vAlign w:val="bottom"/>
          </w:tcPr>
          <w:p w14:paraId="0EB082E3" w14:textId="77777777" w:rsidR="00F00F8A" w:rsidRPr="002D1155" w:rsidRDefault="00F00F8A" w:rsidP="002D1155">
            <w:pPr>
              <w:ind w:firstLine="284"/>
              <w:contextualSpacing/>
              <w:jc w:val="center"/>
              <w:rPr>
                <w:sz w:val="20"/>
                <w:szCs w:val="20"/>
              </w:rPr>
            </w:pPr>
            <w:r w:rsidRPr="002D1155">
              <w:rPr>
                <w:sz w:val="20"/>
                <w:szCs w:val="20"/>
              </w:rPr>
              <w:t>Математика</w:t>
            </w:r>
          </w:p>
        </w:tc>
        <w:tc>
          <w:tcPr>
            <w:tcW w:w="1088" w:type="dxa"/>
            <w:vAlign w:val="bottom"/>
          </w:tcPr>
          <w:p w14:paraId="2499F397" w14:textId="77777777" w:rsidR="00F00F8A" w:rsidRPr="002D1155" w:rsidRDefault="00F00F8A" w:rsidP="00F00F8A">
            <w:pPr>
              <w:ind w:left="-64" w:right="-156" w:firstLine="64"/>
              <w:contextualSpacing/>
              <w:jc w:val="center"/>
              <w:rPr>
                <w:sz w:val="20"/>
                <w:szCs w:val="20"/>
              </w:rPr>
            </w:pPr>
            <w:r w:rsidRPr="002D1155">
              <w:rPr>
                <w:sz w:val="20"/>
                <w:szCs w:val="20"/>
              </w:rPr>
              <w:t>КО</w:t>
            </w:r>
          </w:p>
        </w:tc>
        <w:tc>
          <w:tcPr>
            <w:tcW w:w="1041" w:type="dxa"/>
            <w:vAlign w:val="bottom"/>
          </w:tcPr>
          <w:p w14:paraId="4122B961"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1076" w:type="dxa"/>
          </w:tcPr>
          <w:p w14:paraId="6C2E89B0"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КР</w:t>
            </w:r>
          </w:p>
        </w:tc>
        <w:tc>
          <w:tcPr>
            <w:tcW w:w="949" w:type="dxa"/>
          </w:tcPr>
          <w:p w14:paraId="506521C4"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ГО</w:t>
            </w:r>
          </w:p>
        </w:tc>
        <w:tc>
          <w:tcPr>
            <w:tcW w:w="1008" w:type="dxa"/>
          </w:tcPr>
          <w:p w14:paraId="52CD4DB8"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КР</w:t>
            </w:r>
          </w:p>
        </w:tc>
        <w:tc>
          <w:tcPr>
            <w:tcW w:w="802" w:type="dxa"/>
          </w:tcPr>
          <w:p w14:paraId="292B6CCD"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909" w:type="dxa"/>
          </w:tcPr>
          <w:p w14:paraId="01F9CFF7" w14:textId="77777777" w:rsidR="00F00F8A" w:rsidRPr="002D1155" w:rsidRDefault="00F00F8A" w:rsidP="00F00F8A">
            <w:pPr>
              <w:pStyle w:val="a7"/>
              <w:tabs>
                <w:tab w:val="left" w:pos="1452"/>
              </w:tabs>
              <w:ind w:right="-207"/>
              <w:jc w:val="center"/>
              <w:rPr>
                <w:rFonts w:ascii="Times New Roman" w:hAnsi="Times New Roman"/>
                <w:sz w:val="20"/>
                <w:szCs w:val="20"/>
              </w:rPr>
            </w:pPr>
            <w:r w:rsidRPr="002D1155">
              <w:rPr>
                <w:rFonts w:ascii="Times New Roman" w:hAnsi="Times New Roman"/>
                <w:sz w:val="20"/>
                <w:szCs w:val="20"/>
              </w:rPr>
              <w:t>КР</w:t>
            </w:r>
          </w:p>
        </w:tc>
      </w:tr>
      <w:tr w:rsidR="00F00F8A" w:rsidRPr="002D1155" w14:paraId="5CA4DF2D" w14:textId="77777777" w:rsidTr="00F00F8A">
        <w:tc>
          <w:tcPr>
            <w:tcW w:w="2944" w:type="dxa"/>
            <w:vAlign w:val="bottom"/>
          </w:tcPr>
          <w:p w14:paraId="4805B348" w14:textId="77777777" w:rsidR="00F00F8A" w:rsidRPr="002D1155" w:rsidRDefault="00F00F8A" w:rsidP="002D1155">
            <w:pPr>
              <w:ind w:firstLine="284"/>
              <w:contextualSpacing/>
              <w:jc w:val="center"/>
              <w:rPr>
                <w:sz w:val="20"/>
                <w:szCs w:val="20"/>
              </w:rPr>
            </w:pPr>
            <w:r w:rsidRPr="002D1155">
              <w:rPr>
                <w:sz w:val="20"/>
                <w:szCs w:val="20"/>
              </w:rPr>
              <w:t>Окружающий мир</w:t>
            </w:r>
          </w:p>
        </w:tc>
        <w:tc>
          <w:tcPr>
            <w:tcW w:w="1088" w:type="dxa"/>
          </w:tcPr>
          <w:p w14:paraId="1DBBBEA1" w14:textId="77777777" w:rsidR="00F00F8A" w:rsidRPr="002D1155" w:rsidRDefault="00F00F8A" w:rsidP="00F00F8A">
            <w:pPr>
              <w:pStyle w:val="a7"/>
              <w:ind w:left="-64" w:right="-156" w:firstLine="64"/>
              <w:jc w:val="center"/>
              <w:rPr>
                <w:rFonts w:ascii="Times New Roman" w:hAnsi="Times New Roman"/>
                <w:sz w:val="20"/>
                <w:szCs w:val="20"/>
              </w:rPr>
            </w:pPr>
            <w:r w:rsidRPr="002D1155">
              <w:rPr>
                <w:rFonts w:ascii="Times New Roman" w:hAnsi="Times New Roman"/>
                <w:sz w:val="20"/>
                <w:szCs w:val="20"/>
              </w:rPr>
              <w:t>КО</w:t>
            </w:r>
          </w:p>
        </w:tc>
        <w:tc>
          <w:tcPr>
            <w:tcW w:w="1041" w:type="dxa"/>
          </w:tcPr>
          <w:p w14:paraId="468CE86D"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1076" w:type="dxa"/>
          </w:tcPr>
          <w:p w14:paraId="26BD7172" w14:textId="7EC38E13" w:rsidR="00F00F8A" w:rsidRPr="002D1155" w:rsidRDefault="00F00F8A" w:rsidP="00F00F8A">
            <w:pPr>
              <w:pStyle w:val="a7"/>
              <w:ind w:left="-64" w:right="-156" w:firstLine="64"/>
              <w:jc w:val="center"/>
              <w:rPr>
                <w:rFonts w:ascii="Times New Roman" w:hAnsi="Times New Roman"/>
                <w:sz w:val="20"/>
                <w:szCs w:val="20"/>
                <w:lang w:val="ru-RU"/>
              </w:rPr>
            </w:pPr>
            <w:r w:rsidRPr="002D1155">
              <w:rPr>
                <w:rFonts w:ascii="Times New Roman" w:hAnsi="Times New Roman"/>
                <w:sz w:val="20"/>
                <w:szCs w:val="20"/>
                <w:lang w:val="ru-RU"/>
              </w:rPr>
              <w:t>Т</w:t>
            </w:r>
          </w:p>
        </w:tc>
        <w:tc>
          <w:tcPr>
            <w:tcW w:w="949" w:type="dxa"/>
          </w:tcPr>
          <w:p w14:paraId="4CB5DFB4"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ГО</w:t>
            </w:r>
          </w:p>
        </w:tc>
        <w:tc>
          <w:tcPr>
            <w:tcW w:w="1008" w:type="dxa"/>
          </w:tcPr>
          <w:p w14:paraId="7853EC8E"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ГО</w:t>
            </w:r>
          </w:p>
        </w:tc>
        <w:tc>
          <w:tcPr>
            <w:tcW w:w="802" w:type="dxa"/>
          </w:tcPr>
          <w:p w14:paraId="46A70091"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909" w:type="dxa"/>
          </w:tcPr>
          <w:p w14:paraId="0FCD939E" w14:textId="77777777" w:rsidR="00F00F8A" w:rsidRPr="002D1155" w:rsidRDefault="00F00F8A" w:rsidP="00F00F8A">
            <w:pPr>
              <w:pStyle w:val="a7"/>
              <w:tabs>
                <w:tab w:val="left" w:pos="1452"/>
              </w:tabs>
              <w:ind w:right="-207"/>
              <w:jc w:val="center"/>
              <w:rPr>
                <w:rFonts w:ascii="Times New Roman" w:hAnsi="Times New Roman"/>
                <w:sz w:val="20"/>
                <w:szCs w:val="20"/>
              </w:rPr>
            </w:pPr>
            <w:r w:rsidRPr="002D1155">
              <w:rPr>
                <w:rFonts w:ascii="Times New Roman" w:hAnsi="Times New Roman"/>
                <w:sz w:val="20"/>
                <w:szCs w:val="20"/>
              </w:rPr>
              <w:t xml:space="preserve">Т </w:t>
            </w:r>
          </w:p>
        </w:tc>
      </w:tr>
      <w:tr w:rsidR="00F00F8A" w:rsidRPr="002D1155" w14:paraId="2FE934C7" w14:textId="77777777" w:rsidTr="00F00F8A">
        <w:tc>
          <w:tcPr>
            <w:tcW w:w="2944" w:type="dxa"/>
            <w:vAlign w:val="bottom"/>
          </w:tcPr>
          <w:p w14:paraId="3C12A5D4" w14:textId="77777777" w:rsidR="00F00F8A" w:rsidRPr="002D1155" w:rsidRDefault="00F00F8A" w:rsidP="002D1155">
            <w:pPr>
              <w:ind w:firstLine="284"/>
              <w:contextualSpacing/>
              <w:jc w:val="center"/>
              <w:rPr>
                <w:sz w:val="20"/>
                <w:szCs w:val="20"/>
              </w:rPr>
            </w:pPr>
            <w:r w:rsidRPr="002D1155">
              <w:rPr>
                <w:sz w:val="20"/>
                <w:szCs w:val="20"/>
              </w:rPr>
              <w:t>Основы религиозных культур и светской  этики</w:t>
            </w:r>
          </w:p>
        </w:tc>
        <w:tc>
          <w:tcPr>
            <w:tcW w:w="1088" w:type="dxa"/>
            <w:vAlign w:val="bottom"/>
          </w:tcPr>
          <w:p w14:paraId="32707FBF" w14:textId="77777777" w:rsidR="00F00F8A" w:rsidRPr="002D1155" w:rsidRDefault="00F00F8A" w:rsidP="00F00F8A">
            <w:pPr>
              <w:ind w:left="-64" w:right="-156" w:firstLine="64"/>
              <w:contextualSpacing/>
              <w:jc w:val="center"/>
              <w:rPr>
                <w:sz w:val="20"/>
                <w:szCs w:val="20"/>
              </w:rPr>
            </w:pPr>
          </w:p>
        </w:tc>
        <w:tc>
          <w:tcPr>
            <w:tcW w:w="1041" w:type="dxa"/>
          </w:tcPr>
          <w:p w14:paraId="20E1920A"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w:t>
            </w:r>
          </w:p>
        </w:tc>
        <w:tc>
          <w:tcPr>
            <w:tcW w:w="1076" w:type="dxa"/>
            <w:vAlign w:val="bottom"/>
          </w:tcPr>
          <w:p w14:paraId="08AC4056" w14:textId="77777777" w:rsidR="00F00F8A" w:rsidRPr="002D1155" w:rsidRDefault="00F00F8A" w:rsidP="00F00F8A">
            <w:pPr>
              <w:ind w:left="-64" w:right="-156" w:firstLine="64"/>
              <w:contextualSpacing/>
              <w:jc w:val="center"/>
              <w:rPr>
                <w:sz w:val="20"/>
                <w:szCs w:val="20"/>
              </w:rPr>
            </w:pPr>
            <w:r w:rsidRPr="002D1155">
              <w:rPr>
                <w:sz w:val="20"/>
                <w:szCs w:val="20"/>
              </w:rPr>
              <w:t>-</w:t>
            </w:r>
          </w:p>
        </w:tc>
        <w:tc>
          <w:tcPr>
            <w:tcW w:w="949" w:type="dxa"/>
          </w:tcPr>
          <w:p w14:paraId="532CC748"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w:t>
            </w:r>
          </w:p>
        </w:tc>
        <w:tc>
          <w:tcPr>
            <w:tcW w:w="1008" w:type="dxa"/>
          </w:tcPr>
          <w:p w14:paraId="77E5FD27"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w:t>
            </w:r>
          </w:p>
        </w:tc>
        <w:tc>
          <w:tcPr>
            <w:tcW w:w="802" w:type="dxa"/>
          </w:tcPr>
          <w:p w14:paraId="4D2DC5DE"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КО</w:t>
            </w:r>
          </w:p>
        </w:tc>
        <w:tc>
          <w:tcPr>
            <w:tcW w:w="909" w:type="dxa"/>
          </w:tcPr>
          <w:p w14:paraId="700CA37F" w14:textId="77777777" w:rsidR="00F00F8A" w:rsidRPr="002D1155" w:rsidRDefault="00F00F8A" w:rsidP="00F00F8A">
            <w:pPr>
              <w:pStyle w:val="a7"/>
              <w:tabs>
                <w:tab w:val="left" w:pos="1452"/>
              </w:tabs>
              <w:ind w:right="-207"/>
              <w:jc w:val="center"/>
              <w:rPr>
                <w:rFonts w:ascii="Times New Roman" w:hAnsi="Times New Roman"/>
                <w:sz w:val="20"/>
                <w:szCs w:val="20"/>
              </w:rPr>
            </w:pPr>
            <w:r w:rsidRPr="002D1155">
              <w:rPr>
                <w:rFonts w:ascii="Times New Roman" w:hAnsi="Times New Roman"/>
                <w:sz w:val="20"/>
                <w:szCs w:val="20"/>
              </w:rPr>
              <w:t>Т</w:t>
            </w:r>
          </w:p>
        </w:tc>
      </w:tr>
      <w:tr w:rsidR="00F00F8A" w:rsidRPr="002D1155" w14:paraId="1A4516B9" w14:textId="77777777" w:rsidTr="00F00F8A">
        <w:tc>
          <w:tcPr>
            <w:tcW w:w="2944" w:type="dxa"/>
            <w:vAlign w:val="bottom"/>
          </w:tcPr>
          <w:p w14:paraId="209A70AA" w14:textId="77777777" w:rsidR="00F00F8A" w:rsidRPr="002D1155" w:rsidRDefault="00F00F8A" w:rsidP="002D1155">
            <w:pPr>
              <w:contextualSpacing/>
              <w:jc w:val="center"/>
              <w:rPr>
                <w:sz w:val="20"/>
                <w:szCs w:val="20"/>
              </w:rPr>
            </w:pPr>
            <w:r w:rsidRPr="002D1155">
              <w:rPr>
                <w:sz w:val="20"/>
                <w:szCs w:val="20"/>
              </w:rPr>
              <w:t>Музыка</w:t>
            </w:r>
          </w:p>
        </w:tc>
        <w:tc>
          <w:tcPr>
            <w:tcW w:w="1088" w:type="dxa"/>
            <w:vAlign w:val="bottom"/>
          </w:tcPr>
          <w:p w14:paraId="5FE0F057" w14:textId="77777777" w:rsidR="00F00F8A" w:rsidRPr="002D1155" w:rsidRDefault="00F00F8A" w:rsidP="00F00F8A">
            <w:pPr>
              <w:ind w:left="-64" w:right="-156" w:firstLine="64"/>
              <w:contextualSpacing/>
              <w:jc w:val="center"/>
              <w:rPr>
                <w:sz w:val="20"/>
                <w:szCs w:val="20"/>
              </w:rPr>
            </w:pPr>
            <w:r w:rsidRPr="002D1155">
              <w:rPr>
                <w:sz w:val="20"/>
                <w:szCs w:val="20"/>
              </w:rPr>
              <w:t>КО</w:t>
            </w:r>
          </w:p>
        </w:tc>
        <w:tc>
          <w:tcPr>
            <w:tcW w:w="1041" w:type="dxa"/>
            <w:vAlign w:val="bottom"/>
          </w:tcPr>
          <w:p w14:paraId="5371177D"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1076" w:type="dxa"/>
            <w:vAlign w:val="bottom"/>
          </w:tcPr>
          <w:p w14:paraId="349F071A" w14:textId="77777777" w:rsidR="00F00F8A" w:rsidRPr="002D1155" w:rsidRDefault="00F00F8A" w:rsidP="00F00F8A">
            <w:pPr>
              <w:ind w:left="-64" w:right="-156" w:firstLine="64"/>
              <w:contextualSpacing/>
              <w:jc w:val="center"/>
              <w:rPr>
                <w:sz w:val="20"/>
                <w:szCs w:val="20"/>
              </w:rPr>
            </w:pPr>
            <w:r w:rsidRPr="002D1155">
              <w:rPr>
                <w:sz w:val="20"/>
                <w:szCs w:val="20"/>
              </w:rPr>
              <w:t>Т</w:t>
            </w:r>
          </w:p>
        </w:tc>
        <w:tc>
          <w:tcPr>
            <w:tcW w:w="949" w:type="dxa"/>
            <w:vAlign w:val="bottom"/>
          </w:tcPr>
          <w:p w14:paraId="53E0517A"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1008" w:type="dxa"/>
          </w:tcPr>
          <w:p w14:paraId="5FA297C6"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Т</w:t>
            </w:r>
          </w:p>
        </w:tc>
        <w:tc>
          <w:tcPr>
            <w:tcW w:w="802" w:type="dxa"/>
            <w:vAlign w:val="bottom"/>
          </w:tcPr>
          <w:p w14:paraId="7BA57AB1"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909" w:type="dxa"/>
          </w:tcPr>
          <w:p w14:paraId="1660CA7F" w14:textId="77777777" w:rsidR="00F00F8A" w:rsidRPr="002D1155" w:rsidRDefault="00F00F8A" w:rsidP="00F00F8A">
            <w:pPr>
              <w:pStyle w:val="a7"/>
              <w:tabs>
                <w:tab w:val="left" w:pos="1452"/>
              </w:tabs>
              <w:ind w:right="-207"/>
              <w:jc w:val="center"/>
              <w:rPr>
                <w:rFonts w:ascii="Times New Roman" w:hAnsi="Times New Roman"/>
                <w:sz w:val="20"/>
                <w:szCs w:val="20"/>
              </w:rPr>
            </w:pPr>
            <w:r w:rsidRPr="002D1155">
              <w:rPr>
                <w:rFonts w:ascii="Times New Roman" w:hAnsi="Times New Roman"/>
                <w:sz w:val="20"/>
                <w:szCs w:val="20"/>
              </w:rPr>
              <w:t>Т</w:t>
            </w:r>
          </w:p>
        </w:tc>
      </w:tr>
      <w:tr w:rsidR="00F00F8A" w:rsidRPr="002D1155" w14:paraId="1F955DF8" w14:textId="77777777" w:rsidTr="00F00F8A">
        <w:tc>
          <w:tcPr>
            <w:tcW w:w="2944" w:type="dxa"/>
            <w:vAlign w:val="bottom"/>
          </w:tcPr>
          <w:p w14:paraId="67856D9A" w14:textId="77777777" w:rsidR="00F00F8A" w:rsidRPr="002D1155" w:rsidRDefault="00F00F8A" w:rsidP="002D1155">
            <w:pPr>
              <w:ind w:firstLine="284"/>
              <w:contextualSpacing/>
              <w:jc w:val="center"/>
              <w:rPr>
                <w:sz w:val="20"/>
                <w:szCs w:val="20"/>
              </w:rPr>
            </w:pPr>
            <w:r w:rsidRPr="002D1155">
              <w:rPr>
                <w:sz w:val="20"/>
                <w:szCs w:val="20"/>
              </w:rPr>
              <w:t>Изобразительное искусство</w:t>
            </w:r>
          </w:p>
        </w:tc>
        <w:tc>
          <w:tcPr>
            <w:tcW w:w="1088" w:type="dxa"/>
          </w:tcPr>
          <w:p w14:paraId="04CAA835" w14:textId="77777777" w:rsidR="00F00F8A" w:rsidRPr="002D1155" w:rsidRDefault="00F00F8A" w:rsidP="00F00F8A">
            <w:pPr>
              <w:pStyle w:val="a7"/>
              <w:ind w:left="-64" w:right="-156" w:firstLine="64"/>
              <w:jc w:val="center"/>
              <w:rPr>
                <w:rFonts w:ascii="Times New Roman" w:hAnsi="Times New Roman"/>
                <w:sz w:val="20"/>
                <w:szCs w:val="20"/>
              </w:rPr>
            </w:pPr>
            <w:r w:rsidRPr="002D1155">
              <w:rPr>
                <w:rFonts w:ascii="Times New Roman" w:hAnsi="Times New Roman"/>
                <w:sz w:val="20"/>
                <w:szCs w:val="20"/>
              </w:rPr>
              <w:t>КО</w:t>
            </w:r>
          </w:p>
        </w:tc>
        <w:tc>
          <w:tcPr>
            <w:tcW w:w="1041" w:type="dxa"/>
            <w:vAlign w:val="bottom"/>
          </w:tcPr>
          <w:p w14:paraId="6DA3A502"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1076" w:type="dxa"/>
          </w:tcPr>
          <w:p w14:paraId="39FE40ED" w14:textId="77777777" w:rsidR="00F00F8A" w:rsidRPr="002D1155" w:rsidRDefault="00F00F8A" w:rsidP="00F00F8A">
            <w:pPr>
              <w:pStyle w:val="a7"/>
              <w:ind w:left="-64" w:right="-156" w:firstLine="64"/>
              <w:jc w:val="center"/>
              <w:rPr>
                <w:rFonts w:ascii="Times New Roman" w:hAnsi="Times New Roman"/>
                <w:sz w:val="20"/>
                <w:szCs w:val="20"/>
              </w:rPr>
            </w:pPr>
            <w:r w:rsidRPr="002D1155">
              <w:rPr>
                <w:rFonts w:ascii="Times New Roman" w:hAnsi="Times New Roman"/>
                <w:sz w:val="20"/>
                <w:szCs w:val="20"/>
              </w:rPr>
              <w:t>Т</w:t>
            </w:r>
          </w:p>
        </w:tc>
        <w:tc>
          <w:tcPr>
            <w:tcW w:w="949" w:type="dxa"/>
            <w:vAlign w:val="bottom"/>
          </w:tcPr>
          <w:p w14:paraId="6A0DA008"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1008" w:type="dxa"/>
          </w:tcPr>
          <w:p w14:paraId="27C14E3D"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Т</w:t>
            </w:r>
          </w:p>
        </w:tc>
        <w:tc>
          <w:tcPr>
            <w:tcW w:w="802" w:type="dxa"/>
            <w:vAlign w:val="bottom"/>
          </w:tcPr>
          <w:p w14:paraId="3DE35340" w14:textId="77777777" w:rsidR="00F00F8A" w:rsidRPr="002D1155" w:rsidRDefault="00F00F8A" w:rsidP="00F00F8A">
            <w:pPr>
              <w:ind w:left="-108" w:right="-108"/>
              <w:contextualSpacing/>
              <w:jc w:val="center"/>
              <w:rPr>
                <w:sz w:val="20"/>
                <w:szCs w:val="20"/>
              </w:rPr>
            </w:pPr>
            <w:r w:rsidRPr="002D1155">
              <w:rPr>
                <w:sz w:val="20"/>
                <w:szCs w:val="20"/>
              </w:rPr>
              <w:t>ГО</w:t>
            </w:r>
          </w:p>
        </w:tc>
        <w:tc>
          <w:tcPr>
            <w:tcW w:w="909" w:type="dxa"/>
          </w:tcPr>
          <w:p w14:paraId="54FD96F7" w14:textId="77777777" w:rsidR="00F00F8A" w:rsidRPr="002D1155" w:rsidRDefault="00F00F8A" w:rsidP="00F00F8A">
            <w:pPr>
              <w:pStyle w:val="a7"/>
              <w:tabs>
                <w:tab w:val="left" w:pos="1452"/>
              </w:tabs>
              <w:ind w:right="-207"/>
              <w:jc w:val="center"/>
              <w:rPr>
                <w:rFonts w:ascii="Times New Roman" w:hAnsi="Times New Roman"/>
                <w:sz w:val="20"/>
                <w:szCs w:val="20"/>
              </w:rPr>
            </w:pPr>
            <w:r w:rsidRPr="002D1155">
              <w:rPr>
                <w:rFonts w:ascii="Times New Roman" w:hAnsi="Times New Roman"/>
                <w:sz w:val="20"/>
                <w:szCs w:val="20"/>
              </w:rPr>
              <w:t>Т</w:t>
            </w:r>
          </w:p>
        </w:tc>
      </w:tr>
      <w:tr w:rsidR="00F00F8A" w:rsidRPr="002D1155" w14:paraId="62AA4A2D" w14:textId="77777777" w:rsidTr="00F00F8A">
        <w:tc>
          <w:tcPr>
            <w:tcW w:w="2944" w:type="dxa"/>
            <w:vAlign w:val="bottom"/>
          </w:tcPr>
          <w:p w14:paraId="4042BD93" w14:textId="77777777" w:rsidR="00F00F8A" w:rsidRPr="002D1155" w:rsidRDefault="00F00F8A" w:rsidP="002D1155">
            <w:pPr>
              <w:ind w:firstLine="284"/>
              <w:contextualSpacing/>
              <w:jc w:val="center"/>
              <w:rPr>
                <w:sz w:val="20"/>
                <w:szCs w:val="20"/>
              </w:rPr>
            </w:pPr>
            <w:r w:rsidRPr="002D1155">
              <w:rPr>
                <w:sz w:val="20"/>
                <w:szCs w:val="20"/>
              </w:rPr>
              <w:t>Технология</w:t>
            </w:r>
          </w:p>
        </w:tc>
        <w:tc>
          <w:tcPr>
            <w:tcW w:w="1088" w:type="dxa"/>
            <w:vAlign w:val="bottom"/>
          </w:tcPr>
          <w:p w14:paraId="5B6F7902" w14:textId="77777777" w:rsidR="00F00F8A" w:rsidRPr="002D1155" w:rsidRDefault="00F00F8A" w:rsidP="00F00F8A">
            <w:pPr>
              <w:ind w:left="-64" w:right="-156" w:firstLine="64"/>
              <w:contextualSpacing/>
              <w:jc w:val="center"/>
              <w:rPr>
                <w:sz w:val="20"/>
                <w:szCs w:val="20"/>
              </w:rPr>
            </w:pPr>
            <w:r w:rsidRPr="002D1155">
              <w:rPr>
                <w:sz w:val="20"/>
                <w:szCs w:val="20"/>
              </w:rPr>
              <w:t>КО</w:t>
            </w:r>
          </w:p>
        </w:tc>
        <w:tc>
          <w:tcPr>
            <w:tcW w:w="1041" w:type="dxa"/>
          </w:tcPr>
          <w:p w14:paraId="5E821BF0"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1076" w:type="dxa"/>
            <w:vAlign w:val="bottom"/>
          </w:tcPr>
          <w:p w14:paraId="4076BAB4" w14:textId="77777777" w:rsidR="00F00F8A" w:rsidRPr="002D1155" w:rsidRDefault="00F00F8A" w:rsidP="00F00F8A">
            <w:pPr>
              <w:ind w:left="-64" w:right="-156" w:firstLine="64"/>
              <w:contextualSpacing/>
              <w:jc w:val="center"/>
              <w:rPr>
                <w:sz w:val="20"/>
                <w:szCs w:val="20"/>
              </w:rPr>
            </w:pPr>
            <w:proofErr w:type="gramStart"/>
            <w:r w:rsidRPr="002D1155">
              <w:rPr>
                <w:sz w:val="20"/>
                <w:szCs w:val="20"/>
              </w:rPr>
              <w:t>ПР</w:t>
            </w:r>
            <w:proofErr w:type="gramEnd"/>
          </w:p>
        </w:tc>
        <w:tc>
          <w:tcPr>
            <w:tcW w:w="949" w:type="dxa"/>
          </w:tcPr>
          <w:p w14:paraId="25E5502D"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1008" w:type="dxa"/>
          </w:tcPr>
          <w:p w14:paraId="69419E72"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ПР</w:t>
            </w:r>
          </w:p>
        </w:tc>
        <w:tc>
          <w:tcPr>
            <w:tcW w:w="802" w:type="dxa"/>
          </w:tcPr>
          <w:p w14:paraId="15685BED"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909" w:type="dxa"/>
          </w:tcPr>
          <w:p w14:paraId="5F9B44C6" w14:textId="77777777" w:rsidR="00F00F8A" w:rsidRPr="002D1155" w:rsidRDefault="00F00F8A" w:rsidP="00F00F8A">
            <w:pPr>
              <w:pStyle w:val="a7"/>
              <w:tabs>
                <w:tab w:val="left" w:pos="1452"/>
              </w:tabs>
              <w:ind w:right="-207"/>
              <w:jc w:val="center"/>
              <w:rPr>
                <w:rFonts w:ascii="Times New Roman" w:hAnsi="Times New Roman"/>
                <w:sz w:val="20"/>
                <w:szCs w:val="20"/>
              </w:rPr>
            </w:pPr>
            <w:r w:rsidRPr="002D1155">
              <w:rPr>
                <w:rFonts w:ascii="Times New Roman" w:hAnsi="Times New Roman"/>
                <w:sz w:val="20"/>
                <w:szCs w:val="20"/>
              </w:rPr>
              <w:t>ПР</w:t>
            </w:r>
          </w:p>
        </w:tc>
      </w:tr>
      <w:tr w:rsidR="00F00F8A" w:rsidRPr="002D1155" w14:paraId="3096F0A7" w14:textId="77777777" w:rsidTr="00F00F8A">
        <w:tc>
          <w:tcPr>
            <w:tcW w:w="2944" w:type="dxa"/>
            <w:vAlign w:val="bottom"/>
          </w:tcPr>
          <w:p w14:paraId="39EC8FEB" w14:textId="72584672" w:rsidR="00F00F8A" w:rsidRPr="002D1155" w:rsidRDefault="00F00F8A" w:rsidP="002D1155">
            <w:pPr>
              <w:contextualSpacing/>
              <w:jc w:val="center"/>
              <w:rPr>
                <w:sz w:val="20"/>
                <w:szCs w:val="20"/>
              </w:rPr>
            </w:pPr>
            <w:r w:rsidRPr="002D1155">
              <w:rPr>
                <w:sz w:val="20"/>
                <w:szCs w:val="20"/>
              </w:rPr>
              <w:t>Физическая культура</w:t>
            </w:r>
          </w:p>
        </w:tc>
        <w:tc>
          <w:tcPr>
            <w:tcW w:w="1088" w:type="dxa"/>
          </w:tcPr>
          <w:p w14:paraId="4359EF9B" w14:textId="77777777" w:rsidR="00F00F8A" w:rsidRPr="002D1155" w:rsidRDefault="00F00F8A" w:rsidP="00F00F8A">
            <w:pPr>
              <w:pStyle w:val="a7"/>
              <w:ind w:left="-64" w:right="-156" w:firstLine="64"/>
              <w:jc w:val="center"/>
              <w:rPr>
                <w:rFonts w:ascii="Times New Roman" w:hAnsi="Times New Roman"/>
                <w:sz w:val="20"/>
                <w:szCs w:val="20"/>
              </w:rPr>
            </w:pPr>
            <w:r w:rsidRPr="002D1155">
              <w:rPr>
                <w:rFonts w:ascii="Times New Roman" w:hAnsi="Times New Roman"/>
                <w:sz w:val="20"/>
                <w:szCs w:val="20"/>
              </w:rPr>
              <w:t>КО</w:t>
            </w:r>
          </w:p>
        </w:tc>
        <w:tc>
          <w:tcPr>
            <w:tcW w:w="1041" w:type="dxa"/>
          </w:tcPr>
          <w:p w14:paraId="6C49E0DA"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1076" w:type="dxa"/>
          </w:tcPr>
          <w:p w14:paraId="6943F956" w14:textId="77777777" w:rsidR="00F00F8A" w:rsidRPr="002D1155" w:rsidRDefault="00F00F8A" w:rsidP="00F00F8A">
            <w:pPr>
              <w:pStyle w:val="a7"/>
              <w:ind w:left="-64" w:right="-83" w:firstLine="64"/>
              <w:jc w:val="center"/>
              <w:rPr>
                <w:rFonts w:ascii="Times New Roman" w:hAnsi="Times New Roman"/>
                <w:sz w:val="20"/>
                <w:szCs w:val="20"/>
              </w:rPr>
            </w:pPr>
            <w:r w:rsidRPr="002D1155">
              <w:rPr>
                <w:rFonts w:ascii="Times New Roman" w:hAnsi="Times New Roman"/>
                <w:sz w:val="20"/>
                <w:szCs w:val="20"/>
              </w:rPr>
              <w:t>Сдача норм-</w:t>
            </w:r>
            <w:proofErr w:type="spellStart"/>
            <w:r w:rsidRPr="002D1155">
              <w:rPr>
                <w:rFonts w:ascii="Times New Roman" w:hAnsi="Times New Roman"/>
                <w:sz w:val="20"/>
                <w:szCs w:val="20"/>
              </w:rPr>
              <w:t>ов</w:t>
            </w:r>
            <w:proofErr w:type="spellEnd"/>
          </w:p>
        </w:tc>
        <w:tc>
          <w:tcPr>
            <w:tcW w:w="949" w:type="dxa"/>
          </w:tcPr>
          <w:p w14:paraId="6FC1590B"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1008" w:type="dxa"/>
          </w:tcPr>
          <w:p w14:paraId="6781DE0D" w14:textId="77777777" w:rsidR="00F00F8A" w:rsidRPr="002D1155" w:rsidRDefault="00F00F8A" w:rsidP="00F00F8A">
            <w:pPr>
              <w:pStyle w:val="a7"/>
              <w:ind w:right="-108"/>
              <w:jc w:val="center"/>
              <w:rPr>
                <w:rFonts w:ascii="Times New Roman" w:hAnsi="Times New Roman"/>
                <w:sz w:val="20"/>
                <w:szCs w:val="20"/>
              </w:rPr>
            </w:pPr>
            <w:r w:rsidRPr="002D1155">
              <w:rPr>
                <w:rFonts w:ascii="Times New Roman" w:hAnsi="Times New Roman"/>
                <w:sz w:val="20"/>
                <w:szCs w:val="20"/>
              </w:rPr>
              <w:t>Сдача норм-</w:t>
            </w:r>
            <w:proofErr w:type="spellStart"/>
            <w:r w:rsidRPr="002D1155">
              <w:rPr>
                <w:rFonts w:ascii="Times New Roman" w:hAnsi="Times New Roman"/>
                <w:sz w:val="20"/>
                <w:szCs w:val="20"/>
              </w:rPr>
              <w:t>ов</w:t>
            </w:r>
            <w:proofErr w:type="spellEnd"/>
          </w:p>
        </w:tc>
        <w:tc>
          <w:tcPr>
            <w:tcW w:w="802" w:type="dxa"/>
          </w:tcPr>
          <w:p w14:paraId="7C3077A7" w14:textId="77777777" w:rsidR="00F00F8A" w:rsidRPr="002D1155" w:rsidRDefault="00F00F8A" w:rsidP="00F00F8A">
            <w:pPr>
              <w:pStyle w:val="a7"/>
              <w:ind w:left="-108" w:right="-108"/>
              <w:jc w:val="center"/>
              <w:rPr>
                <w:rFonts w:ascii="Times New Roman" w:hAnsi="Times New Roman"/>
                <w:sz w:val="20"/>
                <w:szCs w:val="20"/>
              </w:rPr>
            </w:pPr>
            <w:r w:rsidRPr="002D1155">
              <w:rPr>
                <w:rFonts w:ascii="Times New Roman" w:hAnsi="Times New Roman"/>
                <w:sz w:val="20"/>
                <w:szCs w:val="20"/>
              </w:rPr>
              <w:t>ГО</w:t>
            </w:r>
          </w:p>
        </w:tc>
        <w:tc>
          <w:tcPr>
            <w:tcW w:w="909" w:type="dxa"/>
          </w:tcPr>
          <w:p w14:paraId="6A6B4730" w14:textId="77777777" w:rsidR="00F00F8A" w:rsidRPr="002D1155" w:rsidRDefault="00F00F8A" w:rsidP="00F00F8A">
            <w:pPr>
              <w:pStyle w:val="a7"/>
              <w:tabs>
                <w:tab w:val="left" w:pos="1452"/>
              </w:tabs>
              <w:ind w:right="-207"/>
              <w:jc w:val="center"/>
              <w:rPr>
                <w:rFonts w:ascii="Times New Roman" w:hAnsi="Times New Roman"/>
                <w:sz w:val="20"/>
                <w:szCs w:val="20"/>
              </w:rPr>
            </w:pPr>
            <w:r w:rsidRPr="002D1155">
              <w:rPr>
                <w:rFonts w:ascii="Times New Roman" w:hAnsi="Times New Roman"/>
                <w:sz w:val="20"/>
                <w:szCs w:val="20"/>
              </w:rPr>
              <w:t>Сдача норм-</w:t>
            </w:r>
            <w:proofErr w:type="spellStart"/>
            <w:r w:rsidRPr="002D1155">
              <w:rPr>
                <w:rFonts w:ascii="Times New Roman" w:hAnsi="Times New Roman"/>
                <w:sz w:val="20"/>
                <w:szCs w:val="20"/>
              </w:rPr>
              <w:t>ов</w:t>
            </w:r>
            <w:proofErr w:type="spellEnd"/>
          </w:p>
        </w:tc>
      </w:tr>
    </w:tbl>
    <w:p w14:paraId="299B05F2" w14:textId="77777777" w:rsidR="00F00F8A" w:rsidRPr="00080AD0" w:rsidRDefault="00F00F8A" w:rsidP="00F00F8A">
      <w:pPr>
        <w:pStyle w:val="a7"/>
        <w:ind w:right="-284"/>
        <w:rPr>
          <w:sz w:val="24"/>
        </w:rPr>
      </w:pPr>
    </w:p>
    <w:p w14:paraId="3B3FCF22" w14:textId="77777777" w:rsidR="00F00F8A" w:rsidRPr="002D1155" w:rsidRDefault="00F00F8A" w:rsidP="00F00F8A">
      <w:pPr>
        <w:pStyle w:val="a7"/>
        <w:ind w:left="-284" w:right="-284" w:firstLine="284"/>
        <w:rPr>
          <w:rFonts w:ascii="Times New Roman" w:hAnsi="Times New Roman"/>
        </w:rPr>
      </w:pPr>
    </w:p>
    <w:p w14:paraId="19FA2A5D" w14:textId="77777777" w:rsidR="00F00F8A" w:rsidRPr="002D1155" w:rsidRDefault="00F00F8A" w:rsidP="00F00F8A">
      <w:pPr>
        <w:pStyle w:val="a7"/>
        <w:ind w:left="-284" w:right="-284" w:firstLine="284"/>
        <w:jc w:val="center"/>
        <w:rPr>
          <w:rFonts w:ascii="Times New Roman" w:hAnsi="Times New Roman"/>
        </w:rPr>
      </w:pPr>
      <w:r w:rsidRPr="002D1155">
        <w:rPr>
          <w:rFonts w:ascii="Times New Roman" w:hAnsi="Times New Roman"/>
        </w:rPr>
        <w:t>5-9 классы</w:t>
      </w:r>
    </w:p>
    <w:tbl>
      <w:tblPr>
        <w:tblStyle w:val="af2"/>
        <w:tblW w:w="10219" w:type="dxa"/>
        <w:tblInd w:w="-284" w:type="dxa"/>
        <w:tblLayout w:type="fixed"/>
        <w:tblLook w:val="04A0" w:firstRow="1" w:lastRow="0" w:firstColumn="1" w:lastColumn="0" w:noHBand="0" w:noVBand="1"/>
      </w:tblPr>
      <w:tblGrid>
        <w:gridCol w:w="2061"/>
        <w:gridCol w:w="599"/>
        <w:gridCol w:w="709"/>
        <w:gridCol w:w="709"/>
        <w:gridCol w:w="709"/>
        <w:gridCol w:w="819"/>
        <w:gridCol w:w="940"/>
        <w:gridCol w:w="990"/>
        <w:gridCol w:w="807"/>
        <w:gridCol w:w="84"/>
        <w:gridCol w:w="983"/>
        <w:gridCol w:w="809"/>
      </w:tblGrid>
      <w:tr w:rsidR="00F00F8A" w:rsidRPr="002D1155" w14:paraId="59A8F51E" w14:textId="77777777" w:rsidTr="00F00F8A">
        <w:tc>
          <w:tcPr>
            <w:tcW w:w="2061" w:type="dxa"/>
          </w:tcPr>
          <w:p w14:paraId="2D37F18D" w14:textId="77777777" w:rsidR="00F00F8A" w:rsidRPr="002D1155" w:rsidRDefault="00F00F8A" w:rsidP="00F00F8A">
            <w:pPr>
              <w:pStyle w:val="a7"/>
              <w:ind w:right="-284"/>
              <w:rPr>
                <w:rFonts w:ascii="Times New Roman" w:hAnsi="Times New Roman"/>
              </w:rPr>
            </w:pPr>
            <w:r w:rsidRPr="002D1155">
              <w:rPr>
                <w:rFonts w:ascii="Times New Roman" w:hAnsi="Times New Roman"/>
              </w:rPr>
              <w:t>Учебные предметы</w:t>
            </w:r>
          </w:p>
        </w:tc>
        <w:tc>
          <w:tcPr>
            <w:tcW w:w="1308" w:type="dxa"/>
            <w:gridSpan w:val="2"/>
            <w:vAlign w:val="bottom"/>
          </w:tcPr>
          <w:p w14:paraId="563A77CD" w14:textId="77777777" w:rsidR="00F00F8A" w:rsidRPr="002D1155" w:rsidRDefault="00F00F8A" w:rsidP="00F00F8A">
            <w:pPr>
              <w:ind w:left="300"/>
              <w:contextualSpacing/>
              <w:rPr>
                <w:sz w:val="22"/>
              </w:rPr>
            </w:pPr>
            <w:r w:rsidRPr="002D1155">
              <w:rPr>
                <w:b/>
                <w:bCs/>
                <w:sz w:val="22"/>
              </w:rPr>
              <w:t>5 класс</w:t>
            </w:r>
          </w:p>
        </w:tc>
        <w:tc>
          <w:tcPr>
            <w:tcW w:w="1418" w:type="dxa"/>
            <w:gridSpan w:val="2"/>
            <w:vAlign w:val="bottom"/>
          </w:tcPr>
          <w:p w14:paraId="1C12DB8D" w14:textId="77777777" w:rsidR="00F00F8A" w:rsidRPr="002D1155" w:rsidRDefault="00F00F8A" w:rsidP="00F00F8A">
            <w:pPr>
              <w:ind w:left="300"/>
              <w:contextualSpacing/>
              <w:rPr>
                <w:sz w:val="22"/>
              </w:rPr>
            </w:pPr>
            <w:r w:rsidRPr="002D1155">
              <w:rPr>
                <w:b/>
                <w:bCs/>
                <w:sz w:val="22"/>
              </w:rPr>
              <w:t>6 класс</w:t>
            </w:r>
          </w:p>
        </w:tc>
        <w:tc>
          <w:tcPr>
            <w:tcW w:w="1759" w:type="dxa"/>
            <w:gridSpan w:val="2"/>
            <w:vAlign w:val="bottom"/>
          </w:tcPr>
          <w:p w14:paraId="1A7D6F2A" w14:textId="77777777" w:rsidR="00F00F8A" w:rsidRPr="002D1155" w:rsidRDefault="00F00F8A" w:rsidP="00F00F8A">
            <w:pPr>
              <w:ind w:left="300"/>
              <w:contextualSpacing/>
              <w:rPr>
                <w:sz w:val="22"/>
              </w:rPr>
            </w:pPr>
            <w:r w:rsidRPr="002D1155">
              <w:rPr>
                <w:b/>
                <w:bCs/>
                <w:sz w:val="22"/>
              </w:rPr>
              <w:t>7 класс</w:t>
            </w:r>
          </w:p>
        </w:tc>
        <w:tc>
          <w:tcPr>
            <w:tcW w:w="1797" w:type="dxa"/>
            <w:gridSpan w:val="2"/>
            <w:vAlign w:val="bottom"/>
          </w:tcPr>
          <w:p w14:paraId="591E67E9" w14:textId="77777777" w:rsidR="00F00F8A" w:rsidRPr="002D1155" w:rsidRDefault="00F00F8A" w:rsidP="00F00F8A">
            <w:pPr>
              <w:ind w:left="300"/>
              <w:contextualSpacing/>
              <w:rPr>
                <w:sz w:val="22"/>
              </w:rPr>
            </w:pPr>
            <w:r w:rsidRPr="002D1155">
              <w:rPr>
                <w:b/>
                <w:bCs/>
                <w:sz w:val="22"/>
              </w:rPr>
              <w:t>8 класс</w:t>
            </w:r>
          </w:p>
        </w:tc>
        <w:tc>
          <w:tcPr>
            <w:tcW w:w="1876" w:type="dxa"/>
            <w:gridSpan w:val="3"/>
            <w:vAlign w:val="bottom"/>
          </w:tcPr>
          <w:p w14:paraId="7E8544AF" w14:textId="77777777" w:rsidR="00F00F8A" w:rsidRPr="002D1155" w:rsidRDefault="00F00F8A" w:rsidP="00F00F8A">
            <w:pPr>
              <w:ind w:left="220"/>
              <w:contextualSpacing/>
              <w:rPr>
                <w:sz w:val="22"/>
              </w:rPr>
            </w:pPr>
            <w:r w:rsidRPr="002D1155">
              <w:rPr>
                <w:b/>
                <w:bCs/>
                <w:sz w:val="22"/>
              </w:rPr>
              <w:t>9 класс</w:t>
            </w:r>
          </w:p>
        </w:tc>
      </w:tr>
      <w:tr w:rsidR="00F00F8A" w:rsidRPr="002D1155" w14:paraId="10BF7640" w14:textId="77777777" w:rsidTr="00F00F8A">
        <w:tc>
          <w:tcPr>
            <w:tcW w:w="2061" w:type="dxa"/>
          </w:tcPr>
          <w:p w14:paraId="41D0705E" w14:textId="77777777" w:rsidR="00F00F8A" w:rsidRPr="002D1155" w:rsidRDefault="00F00F8A" w:rsidP="00F00F8A">
            <w:pPr>
              <w:pStyle w:val="a7"/>
              <w:ind w:right="-284"/>
              <w:rPr>
                <w:rFonts w:ascii="Times New Roman" w:hAnsi="Times New Roman"/>
              </w:rPr>
            </w:pPr>
          </w:p>
        </w:tc>
        <w:tc>
          <w:tcPr>
            <w:tcW w:w="8158" w:type="dxa"/>
            <w:gridSpan w:val="11"/>
            <w:vAlign w:val="bottom"/>
          </w:tcPr>
          <w:p w14:paraId="74739246" w14:textId="77777777" w:rsidR="00F00F8A" w:rsidRPr="002D1155" w:rsidRDefault="00F00F8A" w:rsidP="00F00F8A">
            <w:pPr>
              <w:ind w:right="40"/>
              <w:contextualSpacing/>
              <w:jc w:val="center"/>
              <w:rPr>
                <w:sz w:val="22"/>
              </w:rPr>
            </w:pPr>
            <w:r w:rsidRPr="002D1155">
              <w:rPr>
                <w:b/>
                <w:bCs/>
                <w:sz w:val="22"/>
              </w:rPr>
              <w:t>Форма промежуточной аттестации</w:t>
            </w:r>
          </w:p>
        </w:tc>
      </w:tr>
      <w:tr w:rsidR="00F00F8A" w:rsidRPr="002D1155" w14:paraId="666F59A4" w14:textId="77777777" w:rsidTr="00F00F8A">
        <w:tc>
          <w:tcPr>
            <w:tcW w:w="2061" w:type="dxa"/>
          </w:tcPr>
          <w:p w14:paraId="1C28419B" w14:textId="77777777" w:rsidR="00F00F8A" w:rsidRPr="002D1155" w:rsidRDefault="00F00F8A" w:rsidP="00F00F8A">
            <w:pPr>
              <w:pStyle w:val="a7"/>
              <w:ind w:right="-284"/>
              <w:rPr>
                <w:rFonts w:ascii="Times New Roman" w:hAnsi="Times New Roman"/>
              </w:rPr>
            </w:pPr>
            <w:r w:rsidRPr="002D1155">
              <w:rPr>
                <w:rFonts w:ascii="Times New Roman" w:hAnsi="Times New Roman"/>
              </w:rPr>
              <w:t>Русский язык</w:t>
            </w:r>
          </w:p>
        </w:tc>
        <w:tc>
          <w:tcPr>
            <w:tcW w:w="599" w:type="dxa"/>
            <w:vAlign w:val="bottom"/>
          </w:tcPr>
          <w:p w14:paraId="4F698E4E" w14:textId="77777777" w:rsidR="00F00F8A" w:rsidRPr="002D1155" w:rsidRDefault="00F00F8A" w:rsidP="00F00F8A">
            <w:pPr>
              <w:contextualSpacing/>
              <w:jc w:val="center"/>
              <w:rPr>
                <w:sz w:val="22"/>
              </w:rPr>
            </w:pPr>
            <w:r w:rsidRPr="002D1155">
              <w:rPr>
                <w:w w:val="95"/>
                <w:sz w:val="22"/>
              </w:rPr>
              <w:t>ГО</w:t>
            </w:r>
          </w:p>
        </w:tc>
        <w:tc>
          <w:tcPr>
            <w:tcW w:w="709" w:type="dxa"/>
            <w:vAlign w:val="bottom"/>
          </w:tcPr>
          <w:p w14:paraId="1F852C9E" w14:textId="77777777" w:rsidR="00F00F8A" w:rsidRPr="002D1155" w:rsidRDefault="00F00F8A" w:rsidP="00F00F8A">
            <w:pPr>
              <w:contextualSpacing/>
              <w:jc w:val="center"/>
              <w:rPr>
                <w:sz w:val="22"/>
              </w:rPr>
            </w:pPr>
            <w:r w:rsidRPr="002D1155">
              <w:rPr>
                <w:w w:val="97"/>
                <w:sz w:val="22"/>
              </w:rPr>
              <w:t>Д</w:t>
            </w:r>
          </w:p>
        </w:tc>
        <w:tc>
          <w:tcPr>
            <w:tcW w:w="709" w:type="dxa"/>
            <w:vAlign w:val="bottom"/>
          </w:tcPr>
          <w:p w14:paraId="530D5A8D" w14:textId="77777777" w:rsidR="00F00F8A" w:rsidRPr="002D1155" w:rsidRDefault="00F00F8A" w:rsidP="00F00F8A">
            <w:pPr>
              <w:contextualSpacing/>
              <w:jc w:val="center"/>
              <w:rPr>
                <w:sz w:val="22"/>
              </w:rPr>
            </w:pPr>
            <w:r w:rsidRPr="002D1155">
              <w:rPr>
                <w:sz w:val="22"/>
              </w:rPr>
              <w:t>ГО</w:t>
            </w:r>
          </w:p>
        </w:tc>
        <w:tc>
          <w:tcPr>
            <w:tcW w:w="709" w:type="dxa"/>
            <w:vAlign w:val="bottom"/>
          </w:tcPr>
          <w:p w14:paraId="4257B30E" w14:textId="77777777" w:rsidR="00F00F8A" w:rsidRPr="002D1155" w:rsidRDefault="00F00F8A" w:rsidP="00F00F8A">
            <w:pPr>
              <w:contextualSpacing/>
              <w:jc w:val="center"/>
              <w:rPr>
                <w:sz w:val="22"/>
              </w:rPr>
            </w:pPr>
            <w:r w:rsidRPr="002D1155">
              <w:rPr>
                <w:w w:val="95"/>
                <w:sz w:val="22"/>
              </w:rPr>
              <w:t>Т</w:t>
            </w:r>
          </w:p>
        </w:tc>
        <w:tc>
          <w:tcPr>
            <w:tcW w:w="819" w:type="dxa"/>
            <w:vAlign w:val="bottom"/>
          </w:tcPr>
          <w:p w14:paraId="397D0624"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0C6155B1" w14:textId="77777777" w:rsidR="00F00F8A" w:rsidRPr="002D1155" w:rsidRDefault="00F00F8A" w:rsidP="00F00F8A">
            <w:pPr>
              <w:contextualSpacing/>
              <w:jc w:val="center"/>
              <w:rPr>
                <w:sz w:val="22"/>
              </w:rPr>
            </w:pPr>
            <w:r w:rsidRPr="002D1155">
              <w:rPr>
                <w:w w:val="97"/>
                <w:sz w:val="22"/>
              </w:rPr>
              <w:t>И</w:t>
            </w:r>
          </w:p>
        </w:tc>
        <w:tc>
          <w:tcPr>
            <w:tcW w:w="990" w:type="dxa"/>
            <w:vAlign w:val="bottom"/>
          </w:tcPr>
          <w:p w14:paraId="0D212D23"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4CCD5648" w14:textId="77777777" w:rsidR="00F00F8A" w:rsidRPr="002D1155" w:rsidRDefault="00F00F8A" w:rsidP="00F00F8A">
            <w:pPr>
              <w:contextualSpacing/>
              <w:jc w:val="center"/>
              <w:rPr>
                <w:sz w:val="22"/>
              </w:rPr>
            </w:pPr>
            <w:r w:rsidRPr="002D1155">
              <w:rPr>
                <w:sz w:val="22"/>
              </w:rPr>
              <w:t>УС</w:t>
            </w:r>
          </w:p>
        </w:tc>
        <w:tc>
          <w:tcPr>
            <w:tcW w:w="983" w:type="dxa"/>
            <w:vAlign w:val="bottom"/>
          </w:tcPr>
          <w:p w14:paraId="7C73D554"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02CBFB2B" w14:textId="77777777" w:rsidR="00F00F8A" w:rsidRPr="002D1155" w:rsidRDefault="00F00F8A" w:rsidP="00F00F8A">
            <w:pPr>
              <w:contextualSpacing/>
              <w:jc w:val="center"/>
              <w:rPr>
                <w:sz w:val="22"/>
              </w:rPr>
            </w:pPr>
            <w:r w:rsidRPr="002D1155">
              <w:rPr>
                <w:w w:val="95"/>
                <w:sz w:val="22"/>
              </w:rPr>
              <w:t>Т</w:t>
            </w:r>
          </w:p>
        </w:tc>
      </w:tr>
      <w:tr w:rsidR="00F00F8A" w:rsidRPr="002D1155" w14:paraId="05E71491" w14:textId="77777777" w:rsidTr="00F00F8A">
        <w:tc>
          <w:tcPr>
            <w:tcW w:w="2061" w:type="dxa"/>
          </w:tcPr>
          <w:p w14:paraId="58CECB2F" w14:textId="77777777" w:rsidR="00F00F8A" w:rsidRPr="002D1155" w:rsidRDefault="00F00F8A" w:rsidP="00F00F8A">
            <w:pPr>
              <w:pStyle w:val="a7"/>
              <w:ind w:right="-284"/>
              <w:rPr>
                <w:rFonts w:ascii="Times New Roman" w:hAnsi="Times New Roman"/>
              </w:rPr>
            </w:pPr>
            <w:r w:rsidRPr="002D1155">
              <w:rPr>
                <w:rFonts w:ascii="Times New Roman" w:hAnsi="Times New Roman"/>
              </w:rPr>
              <w:t>Литература</w:t>
            </w:r>
          </w:p>
        </w:tc>
        <w:tc>
          <w:tcPr>
            <w:tcW w:w="599" w:type="dxa"/>
            <w:vAlign w:val="bottom"/>
          </w:tcPr>
          <w:p w14:paraId="1055BC6B" w14:textId="77777777" w:rsidR="00F00F8A" w:rsidRPr="002D1155" w:rsidRDefault="00F00F8A" w:rsidP="00F00F8A">
            <w:pPr>
              <w:contextualSpacing/>
              <w:jc w:val="center"/>
              <w:rPr>
                <w:sz w:val="22"/>
              </w:rPr>
            </w:pPr>
            <w:r w:rsidRPr="002D1155">
              <w:rPr>
                <w:w w:val="95"/>
                <w:sz w:val="22"/>
              </w:rPr>
              <w:t>ГО</w:t>
            </w:r>
          </w:p>
        </w:tc>
        <w:tc>
          <w:tcPr>
            <w:tcW w:w="709" w:type="dxa"/>
            <w:vAlign w:val="bottom"/>
          </w:tcPr>
          <w:p w14:paraId="442A0F64" w14:textId="77777777" w:rsidR="00F00F8A" w:rsidRPr="002D1155" w:rsidRDefault="00F00F8A" w:rsidP="00F00F8A">
            <w:pPr>
              <w:contextualSpacing/>
              <w:jc w:val="center"/>
              <w:rPr>
                <w:sz w:val="22"/>
              </w:rPr>
            </w:pPr>
            <w:r w:rsidRPr="002D1155">
              <w:rPr>
                <w:w w:val="95"/>
                <w:sz w:val="22"/>
              </w:rPr>
              <w:t>Т</w:t>
            </w:r>
          </w:p>
        </w:tc>
        <w:tc>
          <w:tcPr>
            <w:tcW w:w="709" w:type="dxa"/>
            <w:vAlign w:val="bottom"/>
          </w:tcPr>
          <w:p w14:paraId="1C9D43DA" w14:textId="77777777" w:rsidR="00F00F8A" w:rsidRPr="002D1155" w:rsidRDefault="00F00F8A" w:rsidP="00F00F8A">
            <w:pPr>
              <w:contextualSpacing/>
              <w:jc w:val="center"/>
              <w:rPr>
                <w:sz w:val="22"/>
              </w:rPr>
            </w:pPr>
            <w:r w:rsidRPr="002D1155">
              <w:rPr>
                <w:sz w:val="22"/>
              </w:rPr>
              <w:t>ГО</w:t>
            </w:r>
          </w:p>
        </w:tc>
        <w:tc>
          <w:tcPr>
            <w:tcW w:w="709" w:type="dxa"/>
            <w:vAlign w:val="bottom"/>
          </w:tcPr>
          <w:p w14:paraId="5840B179" w14:textId="77777777" w:rsidR="00F00F8A" w:rsidRPr="002D1155" w:rsidRDefault="00F00F8A" w:rsidP="00F00F8A">
            <w:pPr>
              <w:contextualSpacing/>
              <w:jc w:val="center"/>
              <w:rPr>
                <w:sz w:val="22"/>
              </w:rPr>
            </w:pPr>
            <w:r w:rsidRPr="002D1155">
              <w:rPr>
                <w:w w:val="95"/>
                <w:sz w:val="22"/>
              </w:rPr>
              <w:t>Т</w:t>
            </w:r>
          </w:p>
        </w:tc>
        <w:tc>
          <w:tcPr>
            <w:tcW w:w="819" w:type="dxa"/>
            <w:vAlign w:val="bottom"/>
          </w:tcPr>
          <w:p w14:paraId="44E56066"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2EB0030C" w14:textId="77777777" w:rsidR="00F00F8A" w:rsidRPr="002D1155" w:rsidRDefault="00F00F8A" w:rsidP="00F00F8A">
            <w:pPr>
              <w:contextualSpacing/>
              <w:jc w:val="center"/>
              <w:rPr>
                <w:sz w:val="22"/>
              </w:rPr>
            </w:pPr>
            <w:r w:rsidRPr="002D1155">
              <w:rPr>
                <w:w w:val="95"/>
                <w:sz w:val="22"/>
              </w:rPr>
              <w:t>Т</w:t>
            </w:r>
          </w:p>
        </w:tc>
        <w:tc>
          <w:tcPr>
            <w:tcW w:w="990" w:type="dxa"/>
            <w:vAlign w:val="bottom"/>
          </w:tcPr>
          <w:p w14:paraId="31719C9B"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6E91B774" w14:textId="77777777" w:rsidR="00F00F8A" w:rsidRPr="002D1155" w:rsidRDefault="00F00F8A" w:rsidP="00F00F8A">
            <w:pPr>
              <w:contextualSpacing/>
              <w:jc w:val="center"/>
              <w:rPr>
                <w:sz w:val="22"/>
              </w:rPr>
            </w:pPr>
            <w:r w:rsidRPr="002D1155">
              <w:rPr>
                <w:w w:val="95"/>
                <w:sz w:val="22"/>
              </w:rPr>
              <w:t>Т</w:t>
            </w:r>
          </w:p>
        </w:tc>
        <w:tc>
          <w:tcPr>
            <w:tcW w:w="983" w:type="dxa"/>
            <w:vAlign w:val="bottom"/>
          </w:tcPr>
          <w:p w14:paraId="6737D27A"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63927D8A" w14:textId="77777777" w:rsidR="00F00F8A" w:rsidRPr="002D1155" w:rsidRDefault="00F00F8A" w:rsidP="00F00F8A">
            <w:pPr>
              <w:contextualSpacing/>
              <w:jc w:val="center"/>
              <w:rPr>
                <w:sz w:val="22"/>
              </w:rPr>
            </w:pPr>
            <w:r w:rsidRPr="002D1155">
              <w:rPr>
                <w:w w:val="95"/>
                <w:sz w:val="22"/>
              </w:rPr>
              <w:t>Т</w:t>
            </w:r>
          </w:p>
        </w:tc>
      </w:tr>
      <w:tr w:rsidR="00F00F8A" w:rsidRPr="002D1155" w14:paraId="46F254C6" w14:textId="77777777" w:rsidTr="00F00F8A">
        <w:tc>
          <w:tcPr>
            <w:tcW w:w="2061" w:type="dxa"/>
            <w:vAlign w:val="bottom"/>
          </w:tcPr>
          <w:p w14:paraId="0D0CB4B4" w14:textId="77777777" w:rsidR="00F00F8A" w:rsidRPr="002D1155" w:rsidRDefault="00F00F8A" w:rsidP="00F00F8A">
            <w:pPr>
              <w:ind w:left="120"/>
              <w:contextualSpacing/>
              <w:rPr>
                <w:sz w:val="22"/>
              </w:rPr>
            </w:pPr>
            <w:r w:rsidRPr="002D1155">
              <w:rPr>
                <w:sz w:val="22"/>
              </w:rPr>
              <w:t>Родной язык</w:t>
            </w:r>
          </w:p>
        </w:tc>
        <w:tc>
          <w:tcPr>
            <w:tcW w:w="599" w:type="dxa"/>
            <w:vAlign w:val="bottom"/>
          </w:tcPr>
          <w:p w14:paraId="3B7D0F71" w14:textId="77777777" w:rsidR="00F00F8A" w:rsidRPr="002D1155" w:rsidRDefault="00F00F8A" w:rsidP="00F00F8A">
            <w:pPr>
              <w:contextualSpacing/>
              <w:jc w:val="center"/>
              <w:rPr>
                <w:sz w:val="22"/>
              </w:rPr>
            </w:pPr>
            <w:r w:rsidRPr="002D1155">
              <w:rPr>
                <w:w w:val="95"/>
                <w:sz w:val="22"/>
              </w:rPr>
              <w:t>ГО</w:t>
            </w:r>
          </w:p>
        </w:tc>
        <w:tc>
          <w:tcPr>
            <w:tcW w:w="709" w:type="dxa"/>
            <w:vAlign w:val="bottom"/>
          </w:tcPr>
          <w:p w14:paraId="47C648C7" w14:textId="77777777" w:rsidR="00F00F8A" w:rsidRPr="002D1155" w:rsidRDefault="00F00F8A" w:rsidP="00F00F8A">
            <w:pPr>
              <w:contextualSpacing/>
              <w:jc w:val="center"/>
              <w:rPr>
                <w:sz w:val="22"/>
              </w:rPr>
            </w:pPr>
            <w:r w:rsidRPr="002D1155">
              <w:rPr>
                <w:w w:val="97"/>
                <w:sz w:val="22"/>
              </w:rPr>
              <w:t>Д</w:t>
            </w:r>
          </w:p>
        </w:tc>
        <w:tc>
          <w:tcPr>
            <w:tcW w:w="709" w:type="dxa"/>
            <w:vAlign w:val="bottom"/>
          </w:tcPr>
          <w:p w14:paraId="1CE2D542" w14:textId="77777777" w:rsidR="00F00F8A" w:rsidRPr="002D1155" w:rsidRDefault="00F00F8A" w:rsidP="00F00F8A">
            <w:pPr>
              <w:contextualSpacing/>
              <w:jc w:val="center"/>
              <w:rPr>
                <w:sz w:val="22"/>
              </w:rPr>
            </w:pPr>
            <w:r w:rsidRPr="002D1155">
              <w:rPr>
                <w:sz w:val="22"/>
              </w:rPr>
              <w:t>ГО</w:t>
            </w:r>
          </w:p>
        </w:tc>
        <w:tc>
          <w:tcPr>
            <w:tcW w:w="709" w:type="dxa"/>
            <w:vAlign w:val="bottom"/>
          </w:tcPr>
          <w:p w14:paraId="451C0C15" w14:textId="77777777" w:rsidR="00F00F8A" w:rsidRPr="002D1155" w:rsidRDefault="00F00F8A" w:rsidP="00F00F8A">
            <w:pPr>
              <w:contextualSpacing/>
              <w:jc w:val="center"/>
              <w:rPr>
                <w:sz w:val="22"/>
              </w:rPr>
            </w:pPr>
            <w:r w:rsidRPr="002D1155">
              <w:rPr>
                <w:w w:val="97"/>
                <w:sz w:val="22"/>
              </w:rPr>
              <w:t>Д</w:t>
            </w:r>
          </w:p>
        </w:tc>
        <w:tc>
          <w:tcPr>
            <w:tcW w:w="819" w:type="dxa"/>
            <w:vAlign w:val="bottom"/>
          </w:tcPr>
          <w:p w14:paraId="600869ED"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3DD4A34E" w14:textId="77777777" w:rsidR="00F00F8A" w:rsidRPr="002D1155" w:rsidRDefault="00F00F8A" w:rsidP="00F00F8A">
            <w:pPr>
              <w:contextualSpacing/>
              <w:jc w:val="center"/>
              <w:rPr>
                <w:sz w:val="22"/>
              </w:rPr>
            </w:pPr>
            <w:r w:rsidRPr="002D1155">
              <w:rPr>
                <w:w w:val="97"/>
                <w:sz w:val="22"/>
              </w:rPr>
              <w:t>Д</w:t>
            </w:r>
          </w:p>
        </w:tc>
        <w:tc>
          <w:tcPr>
            <w:tcW w:w="990" w:type="dxa"/>
            <w:vAlign w:val="bottom"/>
          </w:tcPr>
          <w:p w14:paraId="2189CAFE"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3E3D3C14" w14:textId="77777777" w:rsidR="00F00F8A" w:rsidRPr="002D1155" w:rsidRDefault="00F00F8A" w:rsidP="00F00F8A">
            <w:pPr>
              <w:contextualSpacing/>
              <w:jc w:val="center"/>
              <w:rPr>
                <w:sz w:val="22"/>
              </w:rPr>
            </w:pPr>
            <w:r w:rsidRPr="002D1155">
              <w:rPr>
                <w:sz w:val="22"/>
              </w:rPr>
              <w:t>И</w:t>
            </w:r>
          </w:p>
        </w:tc>
        <w:tc>
          <w:tcPr>
            <w:tcW w:w="983" w:type="dxa"/>
            <w:vAlign w:val="bottom"/>
          </w:tcPr>
          <w:p w14:paraId="4E36A1E2"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20ED340B" w14:textId="77777777" w:rsidR="00F00F8A" w:rsidRPr="002D1155" w:rsidRDefault="00F00F8A" w:rsidP="00F00F8A">
            <w:pPr>
              <w:contextualSpacing/>
              <w:jc w:val="center"/>
              <w:rPr>
                <w:sz w:val="22"/>
              </w:rPr>
            </w:pPr>
            <w:r w:rsidRPr="002D1155">
              <w:rPr>
                <w:w w:val="97"/>
                <w:sz w:val="22"/>
              </w:rPr>
              <w:t>И</w:t>
            </w:r>
          </w:p>
        </w:tc>
      </w:tr>
      <w:tr w:rsidR="00F00F8A" w:rsidRPr="002D1155" w14:paraId="423126E0" w14:textId="77777777" w:rsidTr="00F00F8A">
        <w:tc>
          <w:tcPr>
            <w:tcW w:w="2061" w:type="dxa"/>
            <w:vAlign w:val="bottom"/>
          </w:tcPr>
          <w:p w14:paraId="59AB1468" w14:textId="77777777" w:rsidR="00F00F8A" w:rsidRPr="002D1155" w:rsidRDefault="00F00F8A" w:rsidP="00F00F8A">
            <w:pPr>
              <w:ind w:left="120"/>
              <w:contextualSpacing/>
              <w:rPr>
                <w:sz w:val="22"/>
              </w:rPr>
            </w:pPr>
            <w:r w:rsidRPr="002D1155">
              <w:rPr>
                <w:sz w:val="22"/>
              </w:rPr>
              <w:t>Родная  литература</w:t>
            </w:r>
          </w:p>
        </w:tc>
        <w:tc>
          <w:tcPr>
            <w:tcW w:w="599" w:type="dxa"/>
            <w:vAlign w:val="bottom"/>
          </w:tcPr>
          <w:p w14:paraId="133AC9E1" w14:textId="77777777" w:rsidR="00F00F8A" w:rsidRPr="002D1155" w:rsidRDefault="00F00F8A" w:rsidP="00F00F8A">
            <w:pPr>
              <w:contextualSpacing/>
              <w:jc w:val="center"/>
              <w:rPr>
                <w:sz w:val="22"/>
              </w:rPr>
            </w:pPr>
            <w:r w:rsidRPr="002D1155">
              <w:rPr>
                <w:w w:val="95"/>
                <w:sz w:val="22"/>
              </w:rPr>
              <w:t>ГО</w:t>
            </w:r>
          </w:p>
        </w:tc>
        <w:tc>
          <w:tcPr>
            <w:tcW w:w="709" w:type="dxa"/>
            <w:vAlign w:val="bottom"/>
          </w:tcPr>
          <w:p w14:paraId="515F6606" w14:textId="77777777" w:rsidR="00F00F8A" w:rsidRPr="002D1155" w:rsidRDefault="00F00F8A" w:rsidP="00F00F8A">
            <w:pPr>
              <w:contextualSpacing/>
              <w:jc w:val="center"/>
              <w:rPr>
                <w:sz w:val="22"/>
              </w:rPr>
            </w:pPr>
            <w:r w:rsidRPr="002D1155">
              <w:rPr>
                <w:w w:val="95"/>
                <w:sz w:val="22"/>
              </w:rPr>
              <w:t>Т</w:t>
            </w:r>
          </w:p>
        </w:tc>
        <w:tc>
          <w:tcPr>
            <w:tcW w:w="709" w:type="dxa"/>
            <w:vAlign w:val="bottom"/>
          </w:tcPr>
          <w:p w14:paraId="53D9D13D" w14:textId="77777777" w:rsidR="00F00F8A" w:rsidRPr="002D1155" w:rsidRDefault="00F00F8A" w:rsidP="00F00F8A">
            <w:pPr>
              <w:contextualSpacing/>
              <w:jc w:val="center"/>
              <w:rPr>
                <w:sz w:val="22"/>
              </w:rPr>
            </w:pPr>
            <w:r w:rsidRPr="002D1155">
              <w:rPr>
                <w:sz w:val="22"/>
              </w:rPr>
              <w:t>ГО</w:t>
            </w:r>
          </w:p>
        </w:tc>
        <w:tc>
          <w:tcPr>
            <w:tcW w:w="709" w:type="dxa"/>
            <w:vAlign w:val="bottom"/>
          </w:tcPr>
          <w:p w14:paraId="663D01ED" w14:textId="77777777" w:rsidR="00F00F8A" w:rsidRPr="002D1155" w:rsidRDefault="00F00F8A" w:rsidP="00F00F8A">
            <w:pPr>
              <w:contextualSpacing/>
              <w:jc w:val="center"/>
              <w:rPr>
                <w:sz w:val="22"/>
              </w:rPr>
            </w:pPr>
            <w:r w:rsidRPr="002D1155">
              <w:rPr>
                <w:w w:val="95"/>
                <w:sz w:val="22"/>
              </w:rPr>
              <w:t>Т</w:t>
            </w:r>
          </w:p>
        </w:tc>
        <w:tc>
          <w:tcPr>
            <w:tcW w:w="819" w:type="dxa"/>
            <w:vAlign w:val="bottom"/>
          </w:tcPr>
          <w:p w14:paraId="4D7FC919"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3A52A26B" w14:textId="77777777" w:rsidR="00F00F8A" w:rsidRPr="002D1155" w:rsidRDefault="00F00F8A" w:rsidP="00F00F8A">
            <w:pPr>
              <w:contextualSpacing/>
              <w:jc w:val="center"/>
              <w:rPr>
                <w:sz w:val="22"/>
              </w:rPr>
            </w:pPr>
            <w:r w:rsidRPr="002D1155">
              <w:rPr>
                <w:w w:val="95"/>
                <w:sz w:val="22"/>
              </w:rPr>
              <w:t>Т</w:t>
            </w:r>
          </w:p>
        </w:tc>
        <w:tc>
          <w:tcPr>
            <w:tcW w:w="990" w:type="dxa"/>
            <w:vAlign w:val="bottom"/>
          </w:tcPr>
          <w:p w14:paraId="0F2DB0A6"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66DE989C" w14:textId="77777777" w:rsidR="00F00F8A" w:rsidRPr="002D1155" w:rsidRDefault="00F00F8A" w:rsidP="00F00F8A">
            <w:pPr>
              <w:contextualSpacing/>
              <w:jc w:val="center"/>
              <w:rPr>
                <w:sz w:val="22"/>
              </w:rPr>
            </w:pPr>
            <w:r w:rsidRPr="002D1155">
              <w:rPr>
                <w:w w:val="95"/>
                <w:sz w:val="22"/>
              </w:rPr>
              <w:t>Т</w:t>
            </w:r>
          </w:p>
        </w:tc>
        <w:tc>
          <w:tcPr>
            <w:tcW w:w="983" w:type="dxa"/>
            <w:vAlign w:val="bottom"/>
          </w:tcPr>
          <w:p w14:paraId="04917D61"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5C83AA82" w14:textId="77777777" w:rsidR="00F00F8A" w:rsidRPr="002D1155" w:rsidRDefault="00F00F8A" w:rsidP="00F00F8A">
            <w:pPr>
              <w:contextualSpacing/>
              <w:jc w:val="center"/>
              <w:rPr>
                <w:sz w:val="22"/>
              </w:rPr>
            </w:pPr>
            <w:r w:rsidRPr="002D1155">
              <w:rPr>
                <w:w w:val="95"/>
                <w:sz w:val="22"/>
              </w:rPr>
              <w:t>Т</w:t>
            </w:r>
          </w:p>
        </w:tc>
      </w:tr>
      <w:tr w:rsidR="00F00F8A" w:rsidRPr="002D1155" w14:paraId="0F80D64A" w14:textId="77777777" w:rsidTr="00F00F8A">
        <w:tc>
          <w:tcPr>
            <w:tcW w:w="2061" w:type="dxa"/>
            <w:vAlign w:val="bottom"/>
          </w:tcPr>
          <w:p w14:paraId="72AD3D8F" w14:textId="77777777" w:rsidR="00F00F8A" w:rsidRPr="002D1155" w:rsidRDefault="00F00F8A" w:rsidP="00F00F8A">
            <w:pPr>
              <w:ind w:left="120"/>
              <w:contextualSpacing/>
              <w:rPr>
                <w:sz w:val="22"/>
              </w:rPr>
            </w:pPr>
            <w:r w:rsidRPr="002D1155">
              <w:rPr>
                <w:sz w:val="22"/>
              </w:rPr>
              <w:t>Иностранный язык</w:t>
            </w:r>
          </w:p>
        </w:tc>
        <w:tc>
          <w:tcPr>
            <w:tcW w:w="599" w:type="dxa"/>
            <w:vAlign w:val="bottom"/>
          </w:tcPr>
          <w:p w14:paraId="7B1F7D26" w14:textId="77777777" w:rsidR="00F00F8A" w:rsidRPr="002D1155" w:rsidRDefault="00F00F8A" w:rsidP="00F00F8A">
            <w:pPr>
              <w:contextualSpacing/>
              <w:jc w:val="center"/>
              <w:rPr>
                <w:sz w:val="22"/>
              </w:rPr>
            </w:pPr>
            <w:r w:rsidRPr="002D1155">
              <w:rPr>
                <w:w w:val="95"/>
                <w:sz w:val="22"/>
              </w:rPr>
              <w:t>ГО</w:t>
            </w:r>
          </w:p>
        </w:tc>
        <w:tc>
          <w:tcPr>
            <w:tcW w:w="709" w:type="dxa"/>
            <w:vAlign w:val="bottom"/>
          </w:tcPr>
          <w:p w14:paraId="021111B8" w14:textId="77777777" w:rsidR="00F00F8A" w:rsidRPr="002D1155" w:rsidRDefault="00F00F8A" w:rsidP="00F00F8A">
            <w:pPr>
              <w:contextualSpacing/>
              <w:jc w:val="center"/>
              <w:rPr>
                <w:sz w:val="22"/>
              </w:rPr>
            </w:pPr>
            <w:proofErr w:type="gramStart"/>
            <w:r w:rsidRPr="002D1155">
              <w:rPr>
                <w:sz w:val="22"/>
              </w:rPr>
              <w:t>КР</w:t>
            </w:r>
            <w:proofErr w:type="gramEnd"/>
          </w:p>
        </w:tc>
        <w:tc>
          <w:tcPr>
            <w:tcW w:w="709" w:type="dxa"/>
            <w:vAlign w:val="bottom"/>
          </w:tcPr>
          <w:p w14:paraId="63E17D82" w14:textId="77777777" w:rsidR="00F00F8A" w:rsidRPr="002D1155" w:rsidRDefault="00F00F8A" w:rsidP="00F00F8A">
            <w:pPr>
              <w:contextualSpacing/>
              <w:jc w:val="center"/>
              <w:rPr>
                <w:sz w:val="22"/>
              </w:rPr>
            </w:pPr>
            <w:r w:rsidRPr="002D1155">
              <w:rPr>
                <w:sz w:val="22"/>
              </w:rPr>
              <w:t>ГО</w:t>
            </w:r>
          </w:p>
        </w:tc>
        <w:tc>
          <w:tcPr>
            <w:tcW w:w="709" w:type="dxa"/>
            <w:vAlign w:val="bottom"/>
          </w:tcPr>
          <w:p w14:paraId="5C98D0E0" w14:textId="77777777" w:rsidR="00F00F8A" w:rsidRPr="002D1155" w:rsidRDefault="00F00F8A" w:rsidP="00F00F8A">
            <w:pPr>
              <w:contextualSpacing/>
              <w:jc w:val="center"/>
              <w:rPr>
                <w:sz w:val="22"/>
              </w:rPr>
            </w:pPr>
            <w:proofErr w:type="gramStart"/>
            <w:r w:rsidRPr="002D1155">
              <w:rPr>
                <w:sz w:val="22"/>
              </w:rPr>
              <w:t>КР</w:t>
            </w:r>
            <w:proofErr w:type="gramEnd"/>
          </w:p>
        </w:tc>
        <w:tc>
          <w:tcPr>
            <w:tcW w:w="819" w:type="dxa"/>
            <w:vAlign w:val="bottom"/>
          </w:tcPr>
          <w:p w14:paraId="6D91FA63"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143FA014" w14:textId="77777777" w:rsidR="00F00F8A" w:rsidRPr="002D1155" w:rsidRDefault="00F00F8A" w:rsidP="00F00F8A">
            <w:pPr>
              <w:contextualSpacing/>
              <w:jc w:val="center"/>
              <w:rPr>
                <w:sz w:val="22"/>
              </w:rPr>
            </w:pPr>
            <w:proofErr w:type="gramStart"/>
            <w:r w:rsidRPr="002D1155">
              <w:rPr>
                <w:sz w:val="22"/>
              </w:rPr>
              <w:t>КР</w:t>
            </w:r>
            <w:proofErr w:type="gramEnd"/>
          </w:p>
        </w:tc>
        <w:tc>
          <w:tcPr>
            <w:tcW w:w="990" w:type="dxa"/>
            <w:vAlign w:val="bottom"/>
          </w:tcPr>
          <w:p w14:paraId="67ECD955"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045A8952" w14:textId="77777777" w:rsidR="00F00F8A" w:rsidRPr="002D1155" w:rsidRDefault="00F00F8A" w:rsidP="00F00F8A">
            <w:pPr>
              <w:contextualSpacing/>
              <w:jc w:val="center"/>
              <w:rPr>
                <w:sz w:val="22"/>
              </w:rPr>
            </w:pPr>
            <w:r w:rsidRPr="002D1155">
              <w:rPr>
                <w:sz w:val="22"/>
              </w:rPr>
              <w:t>УС</w:t>
            </w:r>
          </w:p>
        </w:tc>
        <w:tc>
          <w:tcPr>
            <w:tcW w:w="983" w:type="dxa"/>
            <w:vAlign w:val="bottom"/>
          </w:tcPr>
          <w:p w14:paraId="2052B06F"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1F475B28" w14:textId="77777777" w:rsidR="00F00F8A" w:rsidRPr="002D1155" w:rsidRDefault="00F00F8A" w:rsidP="00F00F8A">
            <w:pPr>
              <w:contextualSpacing/>
              <w:jc w:val="center"/>
              <w:rPr>
                <w:sz w:val="22"/>
              </w:rPr>
            </w:pPr>
            <w:proofErr w:type="gramStart"/>
            <w:r w:rsidRPr="002D1155">
              <w:rPr>
                <w:w w:val="95"/>
                <w:sz w:val="22"/>
              </w:rPr>
              <w:t>КР</w:t>
            </w:r>
            <w:proofErr w:type="gramEnd"/>
          </w:p>
        </w:tc>
      </w:tr>
      <w:tr w:rsidR="00F00F8A" w:rsidRPr="002D1155" w14:paraId="252E1844" w14:textId="77777777" w:rsidTr="00F00F8A">
        <w:tc>
          <w:tcPr>
            <w:tcW w:w="2061" w:type="dxa"/>
            <w:vAlign w:val="bottom"/>
          </w:tcPr>
          <w:p w14:paraId="5CA996AB" w14:textId="77777777" w:rsidR="00F00F8A" w:rsidRPr="002D1155" w:rsidRDefault="00F00F8A" w:rsidP="00F00F8A">
            <w:pPr>
              <w:ind w:left="120"/>
              <w:contextualSpacing/>
              <w:rPr>
                <w:sz w:val="22"/>
              </w:rPr>
            </w:pPr>
            <w:r w:rsidRPr="002D1155">
              <w:rPr>
                <w:sz w:val="22"/>
              </w:rPr>
              <w:t>Математика</w:t>
            </w:r>
          </w:p>
        </w:tc>
        <w:tc>
          <w:tcPr>
            <w:tcW w:w="599" w:type="dxa"/>
            <w:vAlign w:val="bottom"/>
          </w:tcPr>
          <w:p w14:paraId="71060A64" w14:textId="77777777" w:rsidR="00F00F8A" w:rsidRPr="002D1155" w:rsidRDefault="00F00F8A" w:rsidP="00F00F8A">
            <w:pPr>
              <w:contextualSpacing/>
              <w:jc w:val="center"/>
              <w:rPr>
                <w:sz w:val="22"/>
              </w:rPr>
            </w:pPr>
            <w:r w:rsidRPr="002D1155">
              <w:rPr>
                <w:w w:val="95"/>
                <w:sz w:val="22"/>
              </w:rPr>
              <w:t>ГО</w:t>
            </w:r>
          </w:p>
        </w:tc>
        <w:tc>
          <w:tcPr>
            <w:tcW w:w="709" w:type="dxa"/>
            <w:vAlign w:val="bottom"/>
          </w:tcPr>
          <w:p w14:paraId="0FC98A3A" w14:textId="77777777" w:rsidR="00F00F8A" w:rsidRPr="002D1155" w:rsidRDefault="00F00F8A" w:rsidP="00F00F8A">
            <w:pPr>
              <w:contextualSpacing/>
              <w:jc w:val="center"/>
              <w:rPr>
                <w:sz w:val="22"/>
              </w:rPr>
            </w:pPr>
            <w:proofErr w:type="gramStart"/>
            <w:r w:rsidRPr="002D1155">
              <w:rPr>
                <w:sz w:val="22"/>
              </w:rPr>
              <w:t>КР</w:t>
            </w:r>
            <w:proofErr w:type="gramEnd"/>
          </w:p>
        </w:tc>
        <w:tc>
          <w:tcPr>
            <w:tcW w:w="709" w:type="dxa"/>
            <w:vAlign w:val="bottom"/>
          </w:tcPr>
          <w:p w14:paraId="41C89C20" w14:textId="77777777" w:rsidR="00F00F8A" w:rsidRPr="002D1155" w:rsidRDefault="00F00F8A" w:rsidP="00F00F8A">
            <w:pPr>
              <w:contextualSpacing/>
              <w:jc w:val="center"/>
              <w:rPr>
                <w:sz w:val="22"/>
              </w:rPr>
            </w:pPr>
            <w:r w:rsidRPr="002D1155">
              <w:rPr>
                <w:sz w:val="22"/>
              </w:rPr>
              <w:t>ГО</w:t>
            </w:r>
          </w:p>
        </w:tc>
        <w:tc>
          <w:tcPr>
            <w:tcW w:w="709" w:type="dxa"/>
            <w:vAlign w:val="bottom"/>
          </w:tcPr>
          <w:p w14:paraId="481A5549" w14:textId="77777777" w:rsidR="00F00F8A" w:rsidRPr="002D1155" w:rsidRDefault="00F00F8A" w:rsidP="00F00F8A">
            <w:pPr>
              <w:contextualSpacing/>
              <w:jc w:val="center"/>
              <w:rPr>
                <w:sz w:val="22"/>
              </w:rPr>
            </w:pPr>
            <w:proofErr w:type="gramStart"/>
            <w:r w:rsidRPr="002D1155">
              <w:rPr>
                <w:sz w:val="22"/>
              </w:rPr>
              <w:t>КР</w:t>
            </w:r>
            <w:proofErr w:type="gramEnd"/>
          </w:p>
        </w:tc>
        <w:tc>
          <w:tcPr>
            <w:tcW w:w="819" w:type="dxa"/>
            <w:vAlign w:val="bottom"/>
          </w:tcPr>
          <w:p w14:paraId="3546AD4F"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737376BA" w14:textId="77777777" w:rsidR="00F00F8A" w:rsidRPr="002D1155" w:rsidRDefault="00F00F8A" w:rsidP="00F00F8A">
            <w:pPr>
              <w:contextualSpacing/>
              <w:jc w:val="center"/>
              <w:rPr>
                <w:sz w:val="22"/>
              </w:rPr>
            </w:pPr>
            <w:proofErr w:type="gramStart"/>
            <w:r w:rsidRPr="002D1155">
              <w:rPr>
                <w:sz w:val="22"/>
              </w:rPr>
              <w:t>КР</w:t>
            </w:r>
            <w:proofErr w:type="gramEnd"/>
          </w:p>
        </w:tc>
        <w:tc>
          <w:tcPr>
            <w:tcW w:w="990" w:type="dxa"/>
            <w:vAlign w:val="bottom"/>
          </w:tcPr>
          <w:p w14:paraId="2F9EC544"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790299BE" w14:textId="77777777" w:rsidR="00F00F8A" w:rsidRPr="002D1155" w:rsidRDefault="00F00F8A" w:rsidP="00F00F8A">
            <w:pPr>
              <w:contextualSpacing/>
              <w:jc w:val="center"/>
              <w:rPr>
                <w:sz w:val="22"/>
              </w:rPr>
            </w:pPr>
            <w:proofErr w:type="gramStart"/>
            <w:r w:rsidRPr="002D1155">
              <w:rPr>
                <w:sz w:val="22"/>
              </w:rPr>
              <w:t>КР</w:t>
            </w:r>
            <w:proofErr w:type="gramEnd"/>
          </w:p>
        </w:tc>
        <w:tc>
          <w:tcPr>
            <w:tcW w:w="983" w:type="dxa"/>
            <w:vAlign w:val="bottom"/>
          </w:tcPr>
          <w:p w14:paraId="73D0F845"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32D15EC9" w14:textId="77777777" w:rsidR="00F00F8A" w:rsidRPr="002D1155" w:rsidRDefault="00F00F8A" w:rsidP="00F00F8A">
            <w:pPr>
              <w:contextualSpacing/>
              <w:jc w:val="center"/>
              <w:rPr>
                <w:sz w:val="22"/>
              </w:rPr>
            </w:pPr>
            <w:proofErr w:type="gramStart"/>
            <w:r w:rsidRPr="002D1155">
              <w:rPr>
                <w:w w:val="95"/>
                <w:sz w:val="22"/>
              </w:rPr>
              <w:t>КР</w:t>
            </w:r>
            <w:proofErr w:type="gramEnd"/>
          </w:p>
        </w:tc>
      </w:tr>
      <w:tr w:rsidR="00F00F8A" w:rsidRPr="002D1155" w14:paraId="42EBEFAB" w14:textId="77777777" w:rsidTr="00F00F8A">
        <w:tc>
          <w:tcPr>
            <w:tcW w:w="2061" w:type="dxa"/>
            <w:vAlign w:val="bottom"/>
          </w:tcPr>
          <w:p w14:paraId="7465BAF9" w14:textId="77777777" w:rsidR="00F00F8A" w:rsidRPr="002D1155" w:rsidRDefault="00F00F8A" w:rsidP="00F00F8A">
            <w:pPr>
              <w:ind w:left="120"/>
              <w:contextualSpacing/>
              <w:rPr>
                <w:sz w:val="22"/>
              </w:rPr>
            </w:pPr>
            <w:r w:rsidRPr="002D1155">
              <w:rPr>
                <w:sz w:val="22"/>
              </w:rPr>
              <w:t>Информатика и ИКТ</w:t>
            </w:r>
          </w:p>
        </w:tc>
        <w:tc>
          <w:tcPr>
            <w:tcW w:w="599" w:type="dxa"/>
            <w:vAlign w:val="bottom"/>
          </w:tcPr>
          <w:p w14:paraId="7DC2CD3A" w14:textId="77777777" w:rsidR="00F00F8A" w:rsidRPr="002D1155" w:rsidRDefault="00F00F8A" w:rsidP="00F00F8A">
            <w:pPr>
              <w:contextualSpacing/>
              <w:jc w:val="center"/>
              <w:rPr>
                <w:sz w:val="22"/>
              </w:rPr>
            </w:pPr>
            <w:r w:rsidRPr="002D1155">
              <w:rPr>
                <w:w w:val="99"/>
                <w:sz w:val="22"/>
              </w:rPr>
              <w:t>-</w:t>
            </w:r>
          </w:p>
        </w:tc>
        <w:tc>
          <w:tcPr>
            <w:tcW w:w="709" w:type="dxa"/>
            <w:vAlign w:val="bottom"/>
          </w:tcPr>
          <w:p w14:paraId="35482421" w14:textId="77777777" w:rsidR="00F00F8A" w:rsidRPr="002D1155" w:rsidRDefault="00F00F8A" w:rsidP="00F00F8A">
            <w:pPr>
              <w:contextualSpacing/>
              <w:jc w:val="center"/>
              <w:rPr>
                <w:sz w:val="22"/>
              </w:rPr>
            </w:pPr>
            <w:r w:rsidRPr="002D1155">
              <w:rPr>
                <w:w w:val="99"/>
                <w:sz w:val="22"/>
              </w:rPr>
              <w:t>-</w:t>
            </w:r>
          </w:p>
        </w:tc>
        <w:tc>
          <w:tcPr>
            <w:tcW w:w="709" w:type="dxa"/>
            <w:vAlign w:val="bottom"/>
          </w:tcPr>
          <w:p w14:paraId="2B9EDBC8" w14:textId="77777777" w:rsidR="00F00F8A" w:rsidRPr="002D1155" w:rsidRDefault="00F00F8A" w:rsidP="00F00F8A">
            <w:pPr>
              <w:contextualSpacing/>
              <w:jc w:val="center"/>
              <w:rPr>
                <w:sz w:val="22"/>
              </w:rPr>
            </w:pPr>
            <w:r w:rsidRPr="002D1155">
              <w:rPr>
                <w:w w:val="99"/>
                <w:sz w:val="22"/>
              </w:rPr>
              <w:t>-</w:t>
            </w:r>
          </w:p>
        </w:tc>
        <w:tc>
          <w:tcPr>
            <w:tcW w:w="709" w:type="dxa"/>
            <w:vAlign w:val="bottom"/>
          </w:tcPr>
          <w:p w14:paraId="086260AD" w14:textId="77777777" w:rsidR="00F00F8A" w:rsidRPr="002D1155" w:rsidRDefault="00F00F8A" w:rsidP="00F00F8A">
            <w:pPr>
              <w:contextualSpacing/>
              <w:jc w:val="center"/>
              <w:rPr>
                <w:sz w:val="22"/>
              </w:rPr>
            </w:pPr>
            <w:r w:rsidRPr="002D1155">
              <w:rPr>
                <w:w w:val="99"/>
                <w:sz w:val="22"/>
              </w:rPr>
              <w:t>-</w:t>
            </w:r>
          </w:p>
        </w:tc>
        <w:tc>
          <w:tcPr>
            <w:tcW w:w="819" w:type="dxa"/>
            <w:vAlign w:val="bottom"/>
          </w:tcPr>
          <w:p w14:paraId="4123783B"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08C84FCC" w14:textId="77777777" w:rsidR="00F00F8A" w:rsidRPr="002D1155" w:rsidRDefault="00F00F8A" w:rsidP="00F00F8A">
            <w:pPr>
              <w:contextualSpacing/>
              <w:jc w:val="center"/>
              <w:rPr>
                <w:sz w:val="22"/>
              </w:rPr>
            </w:pPr>
            <w:proofErr w:type="gramStart"/>
            <w:r w:rsidRPr="002D1155">
              <w:rPr>
                <w:sz w:val="22"/>
              </w:rPr>
              <w:t>КР</w:t>
            </w:r>
            <w:proofErr w:type="gramEnd"/>
          </w:p>
        </w:tc>
        <w:tc>
          <w:tcPr>
            <w:tcW w:w="990" w:type="dxa"/>
            <w:vAlign w:val="bottom"/>
          </w:tcPr>
          <w:p w14:paraId="07A9E8DB"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1C56BF53" w14:textId="77777777" w:rsidR="00F00F8A" w:rsidRPr="002D1155" w:rsidRDefault="00F00F8A" w:rsidP="00F00F8A">
            <w:pPr>
              <w:contextualSpacing/>
              <w:jc w:val="center"/>
              <w:rPr>
                <w:sz w:val="22"/>
              </w:rPr>
            </w:pPr>
            <w:proofErr w:type="gramStart"/>
            <w:r w:rsidRPr="002D1155">
              <w:rPr>
                <w:sz w:val="22"/>
              </w:rPr>
              <w:t>КР</w:t>
            </w:r>
            <w:proofErr w:type="gramEnd"/>
          </w:p>
        </w:tc>
        <w:tc>
          <w:tcPr>
            <w:tcW w:w="983" w:type="dxa"/>
            <w:vAlign w:val="bottom"/>
          </w:tcPr>
          <w:p w14:paraId="46F69B9C"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7DBC7BF2" w14:textId="77777777" w:rsidR="00F00F8A" w:rsidRPr="002D1155" w:rsidRDefault="00F00F8A" w:rsidP="00F00F8A">
            <w:pPr>
              <w:contextualSpacing/>
              <w:jc w:val="center"/>
              <w:rPr>
                <w:sz w:val="22"/>
              </w:rPr>
            </w:pPr>
            <w:proofErr w:type="gramStart"/>
            <w:r w:rsidRPr="002D1155">
              <w:rPr>
                <w:w w:val="95"/>
                <w:sz w:val="22"/>
              </w:rPr>
              <w:t>КР</w:t>
            </w:r>
            <w:proofErr w:type="gramEnd"/>
          </w:p>
        </w:tc>
      </w:tr>
      <w:tr w:rsidR="00F00F8A" w:rsidRPr="002D1155" w14:paraId="0C7BD5C7" w14:textId="77777777" w:rsidTr="00F00F8A">
        <w:tc>
          <w:tcPr>
            <w:tcW w:w="2061" w:type="dxa"/>
            <w:vAlign w:val="bottom"/>
          </w:tcPr>
          <w:p w14:paraId="70565D97" w14:textId="77777777" w:rsidR="00F00F8A" w:rsidRPr="002D1155" w:rsidRDefault="00F00F8A" w:rsidP="00F00F8A">
            <w:pPr>
              <w:ind w:left="120"/>
              <w:contextualSpacing/>
              <w:rPr>
                <w:sz w:val="22"/>
              </w:rPr>
            </w:pPr>
            <w:r w:rsidRPr="002D1155">
              <w:rPr>
                <w:sz w:val="22"/>
              </w:rPr>
              <w:t>История</w:t>
            </w:r>
          </w:p>
        </w:tc>
        <w:tc>
          <w:tcPr>
            <w:tcW w:w="599" w:type="dxa"/>
            <w:vAlign w:val="bottom"/>
          </w:tcPr>
          <w:p w14:paraId="3C516E54" w14:textId="77777777" w:rsidR="00F00F8A" w:rsidRPr="002D1155" w:rsidRDefault="00F00F8A" w:rsidP="00F00F8A">
            <w:pPr>
              <w:contextualSpacing/>
              <w:jc w:val="center"/>
              <w:rPr>
                <w:sz w:val="22"/>
              </w:rPr>
            </w:pPr>
            <w:r w:rsidRPr="002D1155">
              <w:rPr>
                <w:w w:val="95"/>
                <w:sz w:val="22"/>
              </w:rPr>
              <w:t>ГО</w:t>
            </w:r>
          </w:p>
        </w:tc>
        <w:tc>
          <w:tcPr>
            <w:tcW w:w="709" w:type="dxa"/>
            <w:vAlign w:val="bottom"/>
          </w:tcPr>
          <w:p w14:paraId="1B026BC1" w14:textId="77777777" w:rsidR="00F00F8A" w:rsidRPr="002D1155" w:rsidRDefault="00F00F8A" w:rsidP="00F00F8A">
            <w:pPr>
              <w:contextualSpacing/>
              <w:jc w:val="center"/>
              <w:rPr>
                <w:sz w:val="22"/>
              </w:rPr>
            </w:pPr>
            <w:r w:rsidRPr="002D1155">
              <w:rPr>
                <w:w w:val="95"/>
                <w:sz w:val="22"/>
              </w:rPr>
              <w:t>Т</w:t>
            </w:r>
          </w:p>
        </w:tc>
        <w:tc>
          <w:tcPr>
            <w:tcW w:w="709" w:type="dxa"/>
            <w:vAlign w:val="bottom"/>
          </w:tcPr>
          <w:p w14:paraId="46EC796B" w14:textId="77777777" w:rsidR="00F00F8A" w:rsidRPr="002D1155" w:rsidRDefault="00F00F8A" w:rsidP="00F00F8A">
            <w:pPr>
              <w:contextualSpacing/>
              <w:jc w:val="center"/>
              <w:rPr>
                <w:sz w:val="22"/>
              </w:rPr>
            </w:pPr>
            <w:r w:rsidRPr="002D1155">
              <w:rPr>
                <w:sz w:val="22"/>
              </w:rPr>
              <w:t>ГО</w:t>
            </w:r>
          </w:p>
        </w:tc>
        <w:tc>
          <w:tcPr>
            <w:tcW w:w="709" w:type="dxa"/>
            <w:vAlign w:val="bottom"/>
          </w:tcPr>
          <w:p w14:paraId="78FAE173" w14:textId="77777777" w:rsidR="00F00F8A" w:rsidRPr="002D1155" w:rsidRDefault="00F00F8A" w:rsidP="00F00F8A">
            <w:pPr>
              <w:contextualSpacing/>
              <w:jc w:val="center"/>
              <w:rPr>
                <w:sz w:val="22"/>
              </w:rPr>
            </w:pPr>
            <w:proofErr w:type="gramStart"/>
            <w:r w:rsidRPr="002D1155">
              <w:rPr>
                <w:sz w:val="22"/>
              </w:rPr>
              <w:t>П</w:t>
            </w:r>
            <w:proofErr w:type="gramEnd"/>
          </w:p>
        </w:tc>
        <w:tc>
          <w:tcPr>
            <w:tcW w:w="819" w:type="dxa"/>
            <w:vAlign w:val="bottom"/>
          </w:tcPr>
          <w:p w14:paraId="4BA7E1FA"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02950E90" w14:textId="77777777" w:rsidR="00F00F8A" w:rsidRPr="002D1155" w:rsidRDefault="00F00F8A" w:rsidP="00F00F8A">
            <w:pPr>
              <w:contextualSpacing/>
              <w:jc w:val="center"/>
              <w:rPr>
                <w:sz w:val="22"/>
              </w:rPr>
            </w:pPr>
            <w:r w:rsidRPr="002D1155">
              <w:rPr>
                <w:w w:val="95"/>
                <w:sz w:val="22"/>
              </w:rPr>
              <w:t>Т</w:t>
            </w:r>
          </w:p>
        </w:tc>
        <w:tc>
          <w:tcPr>
            <w:tcW w:w="990" w:type="dxa"/>
            <w:vAlign w:val="bottom"/>
          </w:tcPr>
          <w:p w14:paraId="2B5C5C84"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11560242" w14:textId="77777777" w:rsidR="00F00F8A" w:rsidRPr="002D1155" w:rsidRDefault="00F00F8A" w:rsidP="00F00F8A">
            <w:pPr>
              <w:contextualSpacing/>
              <w:jc w:val="center"/>
              <w:rPr>
                <w:sz w:val="22"/>
              </w:rPr>
            </w:pPr>
            <w:proofErr w:type="gramStart"/>
            <w:r w:rsidRPr="002D1155">
              <w:rPr>
                <w:sz w:val="22"/>
              </w:rPr>
              <w:t>П</w:t>
            </w:r>
            <w:proofErr w:type="gramEnd"/>
          </w:p>
        </w:tc>
        <w:tc>
          <w:tcPr>
            <w:tcW w:w="983" w:type="dxa"/>
            <w:vAlign w:val="bottom"/>
          </w:tcPr>
          <w:p w14:paraId="2BA16157"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69200565" w14:textId="77777777" w:rsidR="00F00F8A" w:rsidRPr="002D1155" w:rsidRDefault="00F00F8A" w:rsidP="00F00F8A">
            <w:pPr>
              <w:contextualSpacing/>
              <w:jc w:val="center"/>
              <w:rPr>
                <w:sz w:val="22"/>
              </w:rPr>
            </w:pPr>
            <w:r w:rsidRPr="002D1155">
              <w:rPr>
                <w:w w:val="95"/>
                <w:sz w:val="22"/>
              </w:rPr>
              <w:t>Т</w:t>
            </w:r>
          </w:p>
        </w:tc>
      </w:tr>
      <w:tr w:rsidR="00F00F8A" w:rsidRPr="002D1155" w14:paraId="67696896" w14:textId="77777777" w:rsidTr="00F00F8A">
        <w:tc>
          <w:tcPr>
            <w:tcW w:w="2061" w:type="dxa"/>
            <w:vAlign w:val="bottom"/>
          </w:tcPr>
          <w:p w14:paraId="05C4DDDB" w14:textId="77777777" w:rsidR="00F00F8A" w:rsidRPr="002D1155" w:rsidRDefault="00F00F8A" w:rsidP="00F00F8A">
            <w:pPr>
              <w:ind w:left="120"/>
              <w:contextualSpacing/>
              <w:rPr>
                <w:sz w:val="22"/>
              </w:rPr>
            </w:pPr>
            <w:r w:rsidRPr="002D1155">
              <w:rPr>
                <w:sz w:val="22"/>
              </w:rPr>
              <w:t>Обществознание</w:t>
            </w:r>
          </w:p>
        </w:tc>
        <w:tc>
          <w:tcPr>
            <w:tcW w:w="599" w:type="dxa"/>
            <w:vAlign w:val="bottom"/>
          </w:tcPr>
          <w:p w14:paraId="6C7FD4A0" w14:textId="77777777" w:rsidR="00F00F8A" w:rsidRPr="002D1155" w:rsidRDefault="00F00F8A" w:rsidP="00F00F8A">
            <w:pPr>
              <w:contextualSpacing/>
              <w:jc w:val="center"/>
              <w:rPr>
                <w:sz w:val="22"/>
              </w:rPr>
            </w:pPr>
            <w:r w:rsidRPr="002D1155">
              <w:rPr>
                <w:w w:val="95"/>
                <w:sz w:val="22"/>
              </w:rPr>
              <w:t>ГО</w:t>
            </w:r>
          </w:p>
        </w:tc>
        <w:tc>
          <w:tcPr>
            <w:tcW w:w="709" w:type="dxa"/>
            <w:vAlign w:val="bottom"/>
          </w:tcPr>
          <w:p w14:paraId="7F0CF58F" w14:textId="77777777" w:rsidR="00F00F8A" w:rsidRPr="002D1155" w:rsidRDefault="00F00F8A" w:rsidP="00F00F8A">
            <w:pPr>
              <w:contextualSpacing/>
              <w:jc w:val="center"/>
              <w:rPr>
                <w:sz w:val="22"/>
              </w:rPr>
            </w:pPr>
            <w:r w:rsidRPr="002D1155">
              <w:rPr>
                <w:w w:val="95"/>
                <w:sz w:val="22"/>
              </w:rPr>
              <w:t>Т</w:t>
            </w:r>
          </w:p>
        </w:tc>
        <w:tc>
          <w:tcPr>
            <w:tcW w:w="709" w:type="dxa"/>
            <w:vAlign w:val="bottom"/>
          </w:tcPr>
          <w:p w14:paraId="2F355D78" w14:textId="77777777" w:rsidR="00F00F8A" w:rsidRPr="002D1155" w:rsidRDefault="00F00F8A" w:rsidP="00F00F8A">
            <w:pPr>
              <w:contextualSpacing/>
              <w:jc w:val="center"/>
              <w:rPr>
                <w:sz w:val="22"/>
              </w:rPr>
            </w:pPr>
            <w:r w:rsidRPr="002D1155">
              <w:rPr>
                <w:sz w:val="22"/>
              </w:rPr>
              <w:t>ГО</w:t>
            </w:r>
          </w:p>
        </w:tc>
        <w:tc>
          <w:tcPr>
            <w:tcW w:w="709" w:type="dxa"/>
            <w:vAlign w:val="bottom"/>
          </w:tcPr>
          <w:p w14:paraId="2D4F9B70" w14:textId="77777777" w:rsidR="00F00F8A" w:rsidRPr="002D1155" w:rsidRDefault="00F00F8A" w:rsidP="00F00F8A">
            <w:pPr>
              <w:contextualSpacing/>
              <w:jc w:val="center"/>
              <w:rPr>
                <w:sz w:val="22"/>
              </w:rPr>
            </w:pPr>
            <w:r w:rsidRPr="002D1155">
              <w:rPr>
                <w:w w:val="95"/>
                <w:sz w:val="22"/>
              </w:rPr>
              <w:t>Т</w:t>
            </w:r>
          </w:p>
        </w:tc>
        <w:tc>
          <w:tcPr>
            <w:tcW w:w="819" w:type="dxa"/>
            <w:vAlign w:val="bottom"/>
          </w:tcPr>
          <w:p w14:paraId="620ADF2B"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56205966" w14:textId="77777777" w:rsidR="00F00F8A" w:rsidRPr="002D1155" w:rsidRDefault="00F00F8A" w:rsidP="00F00F8A">
            <w:pPr>
              <w:contextualSpacing/>
              <w:jc w:val="center"/>
              <w:rPr>
                <w:sz w:val="22"/>
              </w:rPr>
            </w:pPr>
            <w:r w:rsidRPr="002D1155">
              <w:rPr>
                <w:w w:val="95"/>
                <w:sz w:val="22"/>
              </w:rPr>
              <w:t>Т</w:t>
            </w:r>
          </w:p>
        </w:tc>
        <w:tc>
          <w:tcPr>
            <w:tcW w:w="990" w:type="dxa"/>
            <w:vAlign w:val="bottom"/>
          </w:tcPr>
          <w:p w14:paraId="321283A9"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0B51A990" w14:textId="77777777" w:rsidR="00F00F8A" w:rsidRPr="002D1155" w:rsidRDefault="00F00F8A" w:rsidP="00F00F8A">
            <w:pPr>
              <w:contextualSpacing/>
              <w:jc w:val="center"/>
              <w:rPr>
                <w:sz w:val="22"/>
              </w:rPr>
            </w:pPr>
            <w:r w:rsidRPr="002D1155">
              <w:rPr>
                <w:w w:val="95"/>
                <w:sz w:val="22"/>
              </w:rPr>
              <w:t>Т</w:t>
            </w:r>
          </w:p>
        </w:tc>
        <w:tc>
          <w:tcPr>
            <w:tcW w:w="983" w:type="dxa"/>
            <w:vAlign w:val="bottom"/>
          </w:tcPr>
          <w:p w14:paraId="56E2B182"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51C0AAE8" w14:textId="77777777" w:rsidR="00F00F8A" w:rsidRPr="002D1155" w:rsidRDefault="00F00F8A" w:rsidP="00F00F8A">
            <w:pPr>
              <w:contextualSpacing/>
              <w:jc w:val="center"/>
              <w:rPr>
                <w:sz w:val="22"/>
              </w:rPr>
            </w:pPr>
            <w:r w:rsidRPr="002D1155">
              <w:rPr>
                <w:w w:val="95"/>
                <w:sz w:val="22"/>
              </w:rPr>
              <w:t>Т</w:t>
            </w:r>
          </w:p>
        </w:tc>
      </w:tr>
      <w:tr w:rsidR="00F00F8A" w:rsidRPr="002D1155" w14:paraId="48EFB9D5" w14:textId="77777777" w:rsidTr="00F00F8A">
        <w:tc>
          <w:tcPr>
            <w:tcW w:w="2061" w:type="dxa"/>
            <w:vAlign w:val="bottom"/>
          </w:tcPr>
          <w:p w14:paraId="51DE2852" w14:textId="77777777" w:rsidR="00F00F8A" w:rsidRPr="002D1155" w:rsidRDefault="00F00F8A" w:rsidP="00F00F8A">
            <w:pPr>
              <w:ind w:left="120"/>
              <w:contextualSpacing/>
              <w:rPr>
                <w:sz w:val="22"/>
              </w:rPr>
            </w:pPr>
            <w:r w:rsidRPr="002D1155">
              <w:rPr>
                <w:sz w:val="22"/>
              </w:rPr>
              <w:lastRenderedPageBreak/>
              <w:t>География</w:t>
            </w:r>
          </w:p>
        </w:tc>
        <w:tc>
          <w:tcPr>
            <w:tcW w:w="599" w:type="dxa"/>
            <w:vAlign w:val="bottom"/>
          </w:tcPr>
          <w:p w14:paraId="52BDA5DC" w14:textId="77777777" w:rsidR="00F00F8A" w:rsidRPr="002D1155" w:rsidRDefault="00F00F8A" w:rsidP="00F00F8A">
            <w:pPr>
              <w:contextualSpacing/>
              <w:jc w:val="center"/>
              <w:rPr>
                <w:sz w:val="22"/>
              </w:rPr>
            </w:pPr>
            <w:r w:rsidRPr="002D1155">
              <w:rPr>
                <w:w w:val="95"/>
                <w:sz w:val="22"/>
              </w:rPr>
              <w:t>ГО</w:t>
            </w:r>
          </w:p>
        </w:tc>
        <w:tc>
          <w:tcPr>
            <w:tcW w:w="709" w:type="dxa"/>
            <w:vAlign w:val="bottom"/>
          </w:tcPr>
          <w:p w14:paraId="5090BB1E" w14:textId="77777777" w:rsidR="00F00F8A" w:rsidRPr="002D1155" w:rsidRDefault="00F00F8A" w:rsidP="00F00F8A">
            <w:pPr>
              <w:contextualSpacing/>
              <w:jc w:val="center"/>
              <w:rPr>
                <w:sz w:val="22"/>
              </w:rPr>
            </w:pPr>
            <w:r w:rsidRPr="002D1155">
              <w:rPr>
                <w:w w:val="95"/>
                <w:sz w:val="22"/>
              </w:rPr>
              <w:t>Т</w:t>
            </w:r>
          </w:p>
        </w:tc>
        <w:tc>
          <w:tcPr>
            <w:tcW w:w="709" w:type="dxa"/>
            <w:vAlign w:val="bottom"/>
          </w:tcPr>
          <w:p w14:paraId="5B6751B4" w14:textId="77777777" w:rsidR="00F00F8A" w:rsidRPr="002D1155" w:rsidRDefault="00F00F8A" w:rsidP="00F00F8A">
            <w:pPr>
              <w:contextualSpacing/>
              <w:jc w:val="center"/>
              <w:rPr>
                <w:sz w:val="22"/>
              </w:rPr>
            </w:pPr>
            <w:r w:rsidRPr="002D1155">
              <w:rPr>
                <w:sz w:val="22"/>
              </w:rPr>
              <w:t>ГО</w:t>
            </w:r>
          </w:p>
        </w:tc>
        <w:tc>
          <w:tcPr>
            <w:tcW w:w="709" w:type="dxa"/>
            <w:vAlign w:val="bottom"/>
          </w:tcPr>
          <w:p w14:paraId="25B63E22" w14:textId="77777777" w:rsidR="00F00F8A" w:rsidRPr="002D1155" w:rsidRDefault="00F00F8A" w:rsidP="00F00F8A">
            <w:pPr>
              <w:contextualSpacing/>
              <w:jc w:val="center"/>
              <w:rPr>
                <w:sz w:val="22"/>
              </w:rPr>
            </w:pPr>
            <w:r w:rsidRPr="002D1155">
              <w:rPr>
                <w:w w:val="95"/>
                <w:sz w:val="22"/>
              </w:rPr>
              <w:t>Т</w:t>
            </w:r>
          </w:p>
        </w:tc>
        <w:tc>
          <w:tcPr>
            <w:tcW w:w="819" w:type="dxa"/>
            <w:vAlign w:val="bottom"/>
          </w:tcPr>
          <w:p w14:paraId="5B7A6CBA"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02A9F543" w14:textId="77777777" w:rsidR="00F00F8A" w:rsidRPr="002D1155" w:rsidRDefault="00F00F8A" w:rsidP="00F00F8A">
            <w:pPr>
              <w:contextualSpacing/>
              <w:jc w:val="center"/>
              <w:rPr>
                <w:sz w:val="22"/>
              </w:rPr>
            </w:pPr>
            <w:r w:rsidRPr="002D1155">
              <w:rPr>
                <w:w w:val="95"/>
                <w:sz w:val="22"/>
              </w:rPr>
              <w:t>Т</w:t>
            </w:r>
          </w:p>
        </w:tc>
        <w:tc>
          <w:tcPr>
            <w:tcW w:w="990" w:type="dxa"/>
            <w:vAlign w:val="bottom"/>
          </w:tcPr>
          <w:p w14:paraId="4D32CF13"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313EED8A" w14:textId="77777777" w:rsidR="00F00F8A" w:rsidRPr="002D1155" w:rsidRDefault="00F00F8A" w:rsidP="00F00F8A">
            <w:pPr>
              <w:contextualSpacing/>
              <w:jc w:val="center"/>
              <w:rPr>
                <w:sz w:val="22"/>
              </w:rPr>
            </w:pPr>
            <w:r w:rsidRPr="002D1155">
              <w:rPr>
                <w:w w:val="95"/>
                <w:sz w:val="22"/>
              </w:rPr>
              <w:t>Т</w:t>
            </w:r>
          </w:p>
        </w:tc>
        <w:tc>
          <w:tcPr>
            <w:tcW w:w="983" w:type="dxa"/>
            <w:vAlign w:val="bottom"/>
          </w:tcPr>
          <w:p w14:paraId="562B853F"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5EA3B1FA" w14:textId="77777777" w:rsidR="00F00F8A" w:rsidRPr="002D1155" w:rsidRDefault="00F00F8A" w:rsidP="00F00F8A">
            <w:pPr>
              <w:contextualSpacing/>
              <w:jc w:val="center"/>
              <w:rPr>
                <w:sz w:val="22"/>
              </w:rPr>
            </w:pPr>
            <w:r w:rsidRPr="002D1155">
              <w:rPr>
                <w:w w:val="95"/>
                <w:sz w:val="22"/>
              </w:rPr>
              <w:t>Т</w:t>
            </w:r>
          </w:p>
        </w:tc>
      </w:tr>
      <w:tr w:rsidR="00F00F8A" w:rsidRPr="002D1155" w14:paraId="77995E49" w14:textId="77777777" w:rsidTr="00F00F8A">
        <w:tc>
          <w:tcPr>
            <w:tcW w:w="2061" w:type="dxa"/>
            <w:vAlign w:val="bottom"/>
          </w:tcPr>
          <w:p w14:paraId="2FB8FD71" w14:textId="77777777" w:rsidR="00F00F8A" w:rsidRPr="002D1155" w:rsidRDefault="00F00F8A" w:rsidP="00F00F8A">
            <w:pPr>
              <w:ind w:left="120"/>
              <w:contextualSpacing/>
              <w:rPr>
                <w:sz w:val="22"/>
              </w:rPr>
            </w:pPr>
            <w:r w:rsidRPr="002D1155">
              <w:rPr>
                <w:sz w:val="22"/>
              </w:rPr>
              <w:t>Физика</w:t>
            </w:r>
          </w:p>
        </w:tc>
        <w:tc>
          <w:tcPr>
            <w:tcW w:w="599" w:type="dxa"/>
            <w:vAlign w:val="bottom"/>
          </w:tcPr>
          <w:p w14:paraId="66DFA274" w14:textId="77777777" w:rsidR="00F00F8A" w:rsidRPr="002D1155" w:rsidRDefault="00F00F8A" w:rsidP="00F00F8A">
            <w:pPr>
              <w:contextualSpacing/>
              <w:jc w:val="center"/>
              <w:rPr>
                <w:sz w:val="22"/>
              </w:rPr>
            </w:pPr>
            <w:r w:rsidRPr="002D1155">
              <w:rPr>
                <w:w w:val="99"/>
                <w:sz w:val="22"/>
              </w:rPr>
              <w:t>-</w:t>
            </w:r>
          </w:p>
        </w:tc>
        <w:tc>
          <w:tcPr>
            <w:tcW w:w="709" w:type="dxa"/>
            <w:vAlign w:val="bottom"/>
          </w:tcPr>
          <w:p w14:paraId="2C682425" w14:textId="77777777" w:rsidR="00F00F8A" w:rsidRPr="002D1155" w:rsidRDefault="00F00F8A" w:rsidP="00F00F8A">
            <w:pPr>
              <w:contextualSpacing/>
              <w:jc w:val="center"/>
              <w:rPr>
                <w:sz w:val="22"/>
              </w:rPr>
            </w:pPr>
            <w:r w:rsidRPr="002D1155">
              <w:rPr>
                <w:w w:val="99"/>
                <w:sz w:val="22"/>
              </w:rPr>
              <w:t>-</w:t>
            </w:r>
          </w:p>
        </w:tc>
        <w:tc>
          <w:tcPr>
            <w:tcW w:w="709" w:type="dxa"/>
            <w:vAlign w:val="bottom"/>
          </w:tcPr>
          <w:p w14:paraId="323F576A" w14:textId="77777777" w:rsidR="00F00F8A" w:rsidRPr="002D1155" w:rsidRDefault="00F00F8A" w:rsidP="00F00F8A">
            <w:pPr>
              <w:contextualSpacing/>
              <w:jc w:val="center"/>
              <w:rPr>
                <w:sz w:val="22"/>
              </w:rPr>
            </w:pPr>
            <w:r w:rsidRPr="002D1155">
              <w:rPr>
                <w:w w:val="99"/>
                <w:sz w:val="22"/>
              </w:rPr>
              <w:t>-</w:t>
            </w:r>
          </w:p>
        </w:tc>
        <w:tc>
          <w:tcPr>
            <w:tcW w:w="709" w:type="dxa"/>
            <w:vAlign w:val="bottom"/>
          </w:tcPr>
          <w:p w14:paraId="43094B49" w14:textId="77777777" w:rsidR="00F00F8A" w:rsidRPr="002D1155" w:rsidRDefault="00F00F8A" w:rsidP="00F00F8A">
            <w:pPr>
              <w:contextualSpacing/>
              <w:jc w:val="center"/>
              <w:rPr>
                <w:sz w:val="22"/>
              </w:rPr>
            </w:pPr>
            <w:r w:rsidRPr="002D1155">
              <w:rPr>
                <w:w w:val="99"/>
                <w:sz w:val="22"/>
              </w:rPr>
              <w:t>-</w:t>
            </w:r>
          </w:p>
        </w:tc>
        <w:tc>
          <w:tcPr>
            <w:tcW w:w="819" w:type="dxa"/>
            <w:vAlign w:val="bottom"/>
          </w:tcPr>
          <w:p w14:paraId="5699F7D3"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6BC53E5B" w14:textId="77777777" w:rsidR="00F00F8A" w:rsidRPr="002D1155" w:rsidRDefault="00F00F8A" w:rsidP="00F00F8A">
            <w:pPr>
              <w:contextualSpacing/>
              <w:jc w:val="center"/>
              <w:rPr>
                <w:sz w:val="22"/>
              </w:rPr>
            </w:pPr>
            <w:proofErr w:type="gramStart"/>
            <w:r w:rsidRPr="002D1155">
              <w:rPr>
                <w:sz w:val="22"/>
              </w:rPr>
              <w:t>КР</w:t>
            </w:r>
            <w:proofErr w:type="gramEnd"/>
          </w:p>
        </w:tc>
        <w:tc>
          <w:tcPr>
            <w:tcW w:w="990" w:type="dxa"/>
            <w:vAlign w:val="bottom"/>
          </w:tcPr>
          <w:p w14:paraId="08F607B2"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6191FB06" w14:textId="77777777" w:rsidR="00F00F8A" w:rsidRPr="002D1155" w:rsidRDefault="00F00F8A" w:rsidP="00F00F8A">
            <w:pPr>
              <w:contextualSpacing/>
              <w:jc w:val="center"/>
              <w:rPr>
                <w:sz w:val="22"/>
              </w:rPr>
            </w:pPr>
            <w:proofErr w:type="gramStart"/>
            <w:r w:rsidRPr="002D1155">
              <w:rPr>
                <w:sz w:val="22"/>
              </w:rPr>
              <w:t>КР</w:t>
            </w:r>
            <w:proofErr w:type="gramEnd"/>
          </w:p>
        </w:tc>
        <w:tc>
          <w:tcPr>
            <w:tcW w:w="983" w:type="dxa"/>
            <w:vAlign w:val="bottom"/>
          </w:tcPr>
          <w:p w14:paraId="3857FA55"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222B70F6" w14:textId="77777777" w:rsidR="00F00F8A" w:rsidRPr="002D1155" w:rsidRDefault="00F00F8A" w:rsidP="00F00F8A">
            <w:pPr>
              <w:contextualSpacing/>
              <w:jc w:val="center"/>
              <w:rPr>
                <w:sz w:val="22"/>
              </w:rPr>
            </w:pPr>
            <w:proofErr w:type="gramStart"/>
            <w:r w:rsidRPr="002D1155">
              <w:rPr>
                <w:w w:val="95"/>
                <w:sz w:val="22"/>
              </w:rPr>
              <w:t>КР</w:t>
            </w:r>
            <w:proofErr w:type="gramEnd"/>
          </w:p>
        </w:tc>
      </w:tr>
      <w:tr w:rsidR="00F00F8A" w:rsidRPr="002D1155" w14:paraId="333CE438" w14:textId="77777777" w:rsidTr="00F00F8A">
        <w:tc>
          <w:tcPr>
            <w:tcW w:w="2061" w:type="dxa"/>
            <w:vAlign w:val="bottom"/>
          </w:tcPr>
          <w:p w14:paraId="51C31D51" w14:textId="77777777" w:rsidR="00F00F8A" w:rsidRPr="002D1155" w:rsidRDefault="00F00F8A" w:rsidP="00F00F8A">
            <w:pPr>
              <w:ind w:left="120"/>
              <w:contextualSpacing/>
              <w:rPr>
                <w:sz w:val="22"/>
              </w:rPr>
            </w:pPr>
            <w:r w:rsidRPr="002D1155">
              <w:rPr>
                <w:sz w:val="22"/>
              </w:rPr>
              <w:t>Химия</w:t>
            </w:r>
          </w:p>
        </w:tc>
        <w:tc>
          <w:tcPr>
            <w:tcW w:w="599" w:type="dxa"/>
            <w:vAlign w:val="bottom"/>
          </w:tcPr>
          <w:p w14:paraId="45487D93" w14:textId="77777777" w:rsidR="00F00F8A" w:rsidRPr="002D1155" w:rsidRDefault="00F00F8A" w:rsidP="00F00F8A">
            <w:pPr>
              <w:contextualSpacing/>
              <w:jc w:val="center"/>
              <w:rPr>
                <w:sz w:val="22"/>
              </w:rPr>
            </w:pPr>
            <w:r w:rsidRPr="002D1155">
              <w:rPr>
                <w:w w:val="99"/>
                <w:sz w:val="22"/>
              </w:rPr>
              <w:t>-</w:t>
            </w:r>
          </w:p>
        </w:tc>
        <w:tc>
          <w:tcPr>
            <w:tcW w:w="709" w:type="dxa"/>
            <w:vAlign w:val="bottom"/>
          </w:tcPr>
          <w:p w14:paraId="09063F61" w14:textId="77777777" w:rsidR="00F00F8A" w:rsidRPr="002D1155" w:rsidRDefault="00F00F8A" w:rsidP="00F00F8A">
            <w:pPr>
              <w:contextualSpacing/>
              <w:jc w:val="center"/>
              <w:rPr>
                <w:sz w:val="22"/>
              </w:rPr>
            </w:pPr>
            <w:r w:rsidRPr="002D1155">
              <w:rPr>
                <w:w w:val="99"/>
                <w:sz w:val="22"/>
              </w:rPr>
              <w:t>-</w:t>
            </w:r>
          </w:p>
        </w:tc>
        <w:tc>
          <w:tcPr>
            <w:tcW w:w="709" w:type="dxa"/>
            <w:vAlign w:val="bottom"/>
          </w:tcPr>
          <w:p w14:paraId="4FBA30F2" w14:textId="77777777" w:rsidR="00F00F8A" w:rsidRPr="002D1155" w:rsidRDefault="00F00F8A" w:rsidP="00F00F8A">
            <w:pPr>
              <w:contextualSpacing/>
              <w:jc w:val="center"/>
              <w:rPr>
                <w:sz w:val="22"/>
              </w:rPr>
            </w:pPr>
            <w:r w:rsidRPr="002D1155">
              <w:rPr>
                <w:w w:val="99"/>
                <w:sz w:val="22"/>
              </w:rPr>
              <w:t>-</w:t>
            </w:r>
          </w:p>
        </w:tc>
        <w:tc>
          <w:tcPr>
            <w:tcW w:w="709" w:type="dxa"/>
            <w:vAlign w:val="bottom"/>
          </w:tcPr>
          <w:p w14:paraId="34F4A369" w14:textId="77777777" w:rsidR="00F00F8A" w:rsidRPr="002D1155" w:rsidRDefault="00F00F8A" w:rsidP="00F00F8A">
            <w:pPr>
              <w:contextualSpacing/>
              <w:jc w:val="center"/>
              <w:rPr>
                <w:sz w:val="22"/>
              </w:rPr>
            </w:pPr>
            <w:r w:rsidRPr="002D1155">
              <w:rPr>
                <w:w w:val="99"/>
                <w:sz w:val="22"/>
              </w:rPr>
              <w:t>-</w:t>
            </w:r>
          </w:p>
        </w:tc>
        <w:tc>
          <w:tcPr>
            <w:tcW w:w="819" w:type="dxa"/>
            <w:vAlign w:val="bottom"/>
          </w:tcPr>
          <w:p w14:paraId="282DB169" w14:textId="77777777" w:rsidR="00F00F8A" w:rsidRPr="002D1155" w:rsidRDefault="00F00F8A" w:rsidP="00F00F8A">
            <w:pPr>
              <w:contextualSpacing/>
              <w:jc w:val="center"/>
              <w:rPr>
                <w:sz w:val="22"/>
              </w:rPr>
            </w:pPr>
            <w:r w:rsidRPr="002D1155">
              <w:rPr>
                <w:w w:val="99"/>
                <w:sz w:val="22"/>
              </w:rPr>
              <w:t>-</w:t>
            </w:r>
          </w:p>
        </w:tc>
        <w:tc>
          <w:tcPr>
            <w:tcW w:w="940" w:type="dxa"/>
            <w:vAlign w:val="bottom"/>
          </w:tcPr>
          <w:p w14:paraId="7BFBE0CF" w14:textId="77777777" w:rsidR="00F00F8A" w:rsidRPr="002D1155" w:rsidRDefault="00F00F8A" w:rsidP="00F00F8A">
            <w:pPr>
              <w:contextualSpacing/>
              <w:jc w:val="center"/>
              <w:rPr>
                <w:sz w:val="22"/>
              </w:rPr>
            </w:pPr>
            <w:r w:rsidRPr="002D1155">
              <w:rPr>
                <w:w w:val="99"/>
                <w:sz w:val="22"/>
              </w:rPr>
              <w:t>-</w:t>
            </w:r>
          </w:p>
        </w:tc>
        <w:tc>
          <w:tcPr>
            <w:tcW w:w="990" w:type="dxa"/>
            <w:vAlign w:val="bottom"/>
          </w:tcPr>
          <w:p w14:paraId="08EC52F9"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6D37D1FA" w14:textId="77777777" w:rsidR="00F00F8A" w:rsidRPr="002D1155" w:rsidRDefault="00F00F8A" w:rsidP="00F00F8A">
            <w:pPr>
              <w:contextualSpacing/>
              <w:jc w:val="center"/>
              <w:rPr>
                <w:sz w:val="22"/>
              </w:rPr>
            </w:pPr>
            <w:proofErr w:type="gramStart"/>
            <w:r w:rsidRPr="002D1155">
              <w:rPr>
                <w:sz w:val="22"/>
              </w:rPr>
              <w:t>КР</w:t>
            </w:r>
            <w:proofErr w:type="gramEnd"/>
          </w:p>
        </w:tc>
        <w:tc>
          <w:tcPr>
            <w:tcW w:w="983" w:type="dxa"/>
            <w:vAlign w:val="bottom"/>
          </w:tcPr>
          <w:p w14:paraId="117F5484"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5CDA069F" w14:textId="77777777" w:rsidR="00F00F8A" w:rsidRPr="002D1155" w:rsidRDefault="00F00F8A" w:rsidP="00F00F8A">
            <w:pPr>
              <w:contextualSpacing/>
              <w:jc w:val="center"/>
              <w:rPr>
                <w:sz w:val="22"/>
              </w:rPr>
            </w:pPr>
            <w:proofErr w:type="gramStart"/>
            <w:r w:rsidRPr="002D1155">
              <w:rPr>
                <w:w w:val="95"/>
                <w:sz w:val="22"/>
              </w:rPr>
              <w:t>КР</w:t>
            </w:r>
            <w:proofErr w:type="gramEnd"/>
          </w:p>
        </w:tc>
      </w:tr>
      <w:tr w:rsidR="00F00F8A" w:rsidRPr="002D1155" w14:paraId="44B8305E" w14:textId="77777777" w:rsidTr="00F00F8A">
        <w:tc>
          <w:tcPr>
            <w:tcW w:w="2061" w:type="dxa"/>
            <w:vAlign w:val="bottom"/>
          </w:tcPr>
          <w:p w14:paraId="420C05BF" w14:textId="77777777" w:rsidR="00F00F8A" w:rsidRPr="002D1155" w:rsidRDefault="00F00F8A" w:rsidP="00F00F8A">
            <w:pPr>
              <w:ind w:left="120"/>
              <w:contextualSpacing/>
              <w:rPr>
                <w:sz w:val="22"/>
              </w:rPr>
            </w:pPr>
            <w:r w:rsidRPr="002D1155">
              <w:rPr>
                <w:sz w:val="22"/>
              </w:rPr>
              <w:t>Биология</w:t>
            </w:r>
          </w:p>
        </w:tc>
        <w:tc>
          <w:tcPr>
            <w:tcW w:w="599" w:type="dxa"/>
            <w:vAlign w:val="bottom"/>
          </w:tcPr>
          <w:p w14:paraId="62453C36" w14:textId="77777777" w:rsidR="00F00F8A" w:rsidRPr="002D1155" w:rsidRDefault="00F00F8A" w:rsidP="00F00F8A">
            <w:pPr>
              <w:contextualSpacing/>
              <w:jc w:val="center"/>
              <w:rPr>
                <w:sz w:val="22"/>
              </w:rPr>
            </w:pPr>
            <w:r w:rsidRPr="002D1155">
              <w:rPr>
                <w:w w:val="95"/>
                <w:sz w:val="22"/>
              </w:rPr>
              <w:t>ГО</w:t>
            </w:r>
          </w:p>
        </w:tc>
        <w:tc>
          <w:tcPr>
            <w:tcW w:w="709" w:type="dxa"/>
            <w:vAlign w:val="bottom"/>
          </w:tcPr>
          <w:p w14:paraId="1523DCEE" w14:textId="77777777" w:rsidR="00F00F8A" w:rsidRPr="002D1155" w:rsidRDefault="00F00F8A" w:rsidP="00F00F8A">
            <w:pPr>
              <w:contextualSpacing/>
              <w:jc w:val="center"/>
              <w:rPr>
                <w:sz w:val="22"/>
              </w:rPr>
            </w:pPr>
            <w:proofErr w:type="gramStart"/>
            <w:r w:rsidRPr="002D1155">
              <w:rPr>
                <w:sz w:val="22"/>
              </w:rPr>
              <w:t>КР</w:t>
            </w:r>
            <w:proofErr w:type="gramEnd"/>
          </w:p>
        </w:tc>
        <w:tc>
          <w:tcPr>
            <w:tcW w:w="709" w:type="dxa"/>
            <w:vAlign w:val="bottom"/>
          </w:tcPr>
          <w:p w14:paraId="1BDF4CDD" w14:textId="77777777" w:rsidR="00F00F8A" w:rsidRPr="002D1155" w:rsidRDefault="00F00F8A" w:rsidP="00F00F8A">
            <w:pPr>
              <w:contextualSpacing/>
              <w:jc w:val="center"/>
              <w:rPr>
                <w:sz w:val="22"/>
              </w:rPr>
            </w:pPr>
            <w:r w:rsidRPr="002D1155">
              <w:rPr>
                <w:sz w:val="22"/>
              </w:rPr>
              <w:t>ГО</w:t>
            </w:r>
          </w:p>
        </w:tc>
        <w:tc>
          <w:tcPr>
            <w:tcW w:w="709" w:type="dxa"/>
            <w:vAlign w:val="bottom"/>
          </w:tcPr>
          <w:p w14:paraId="609468D0" w14:textId="77777777" w:rsidR="00F00F8A" w:rsidRPr="002D1155" w:rsidRDefault="00F00F8A" w:rsidP="00F00F8A">
            <w:pPr>
              <w:contextualSpacing/>
              <w:jc w:val="center"/>
              <w:rPr>
                <w:sz w:val="22"/>
              </w:rPr>
            </w:pPr>
            <w:proofErr w:type="gramStart"/>
            <w:r w:rsidRPr="002D1155">
              <w:rPr>
                <w:sz w:val="22"/>
              </w:rPr>
              <w:t>КР</w:t>
            </w:r>
            <w:proofErr w:type="gramEnd"/>
          </w:p>
        </w:tc>
        <w:tc>
          <w:tcPr>
            <w:tcW w:w="819" w:type="dxa"/>
            <w:vAlign w:val="bottom"/>
          </w:tcPr>
          <w:p w14:paraId="3885EC0C"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04BD6533" w14:textId="77777777" w:rsidR="00F00F8A" w:rsidRPr="002D1155" w:rsidRDefault="00F00F8A" w:rsidP="00F00F8A">
            <w:pPr>
              <w:contextualSpacing/>
              <w:jc w:val="center"/>
              <w:rPr>
                <w:sz w:val="22"/>
              </w:rPr>
            </w:pPr>
            <w:proofErr w:type="gramStart"/>
            <w:r w:rsidRPr="002D1155">
              <w:rPr>
                <w:sz w:val="22"/>
              </w:rPr>
              <w:t>КР</w:t>
            </w:r>
            <w:proofErr w:type="gramEnd"/>
          </w:p>
        </w:tc>
        <w:tc>
          <w:tcPr>
            <w:tcW w:w="990" w:type="dxa"/>
            <w:vAlign w:val="bottom"/>
          </w:tcPr>
          <w:p w14:paraId="70E00B06"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5E13D98B" w14:textId="77777777" w:rsidR="00F00F8A" w:rsidRPr="002D1155" w:rsidRDefault="00F00F8A" w:rsidP="00F00F8A">
            <w:pPr>
              <w:contextualSpacing/>
              <w:jc w:val="center"/>
              <w:rPr>
                <w:sz w:val="22"/>
              </w:rPr>
            </w:pPr>
            <w:proofErr w:type="gramStart"/>
            <w:r w:rsidRPr="002D1155">
              <w:rPr>
                <w:sz w:val="22"/>
              </w:rPr>
              <w:t>КР</w:t>
            </w:r>
            <w:proofErr w:type="gramEnd"/>
          </w:p>
        </w:tc>
        <w:tc>
          <w:tcPr>
            <w:tcW w:w="983" w:type="dxa"/>
            <w:vAlign w:val="bottom"/>
          </w:tcPr>
          <w:p w14:paraId="3A8D86C8"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627885F7" w14:textId="77777777" w:rsidR="00F00F8A" w:rsidRPr="002D1155" w:rsidRDefault="00F00F8A" w:rsidP="00F00F8A">
            <w:pPr>
              <w:contextualSpacing/>
              <w:jc w:val="center"/>
              <w:rPr>
                <w:sz w:val="22"/>
              </w:rPr>
            </w:pPr>
            <w:proofErr w:type="gramStart"/>
            <w:r w:rsidRPr="002D1155">
              <w:rPr>
                <w:w w:val="95"/>
                <w:sz w:val="22"/>
              </w:rPr>
              <w:t>КР</w:t>
            </w:r>
            <w:proofErr w:type="gramEnd"/>
          </w:p>
        </w:tc>
      </w:tr>
      <w:tr w:rsidR="00F00F8A" w:rsidRPr="002D1155" w14:paraId="5FB03CB6" w14:textId="77777777" w:rsidTr="00F00F8A">
        <w:tc>
          <w:tcPr>
            <w:tcW w:w="2061" w:type="dxa"/>
            <w:vAlign w:val="bottom"/>
          </w:tcPr>
          <w:p w14:paraId="6924659B" w14:textId="77777777" w:rsidR="00F00F8A" w:rsidRPr="002D1155" w:rsidRDefault="00F00F8A" w:rsidP="00F00F8A">
            <w:pPr>
              <w:ind w:left="120"/>
              <w:contextualSpacing/>
              <w:rPr>
                <w:sz w:val="22"/>
              </w:rPr>
            </w:pPr>
            <w:r w:rsidRPr="002D1155">
              <w:rPr>
                <w:sz w:val="22"/>
              </w:rPr>
              <w:t>Искусство (Музыка)</w:t>
            </w:r>
          </w:p>
        </w:tc>
        <w:tc>
          <w:tcPr>
            <w:tcW w:w="599" w:type="dxa"/>
            <w:vAlign w:val="bottom"/>
          </w:tcPr>
          <w:p w14:paraId="345AD4E2" w14:textId="77777777" w:rsidR="00F00F8A" w:rsidRPr="002D1155" w:rsidRDefault="00F00F8A" w:rsidP="00F00F8A">
            <w:pPr>
              <w:contextualSpacing/>
              <w:jc w:val="center"/>
              <w:rPr>
                <w:sz w:val="22"/>
              </w:rPr>
            </w:pPr>
            <w:r w:rsidRPr="002D1155">
              <w:rPr>
                <w:w w:val="95"/>
                <w:sz w:val="22"/>
              </w:rPr>
              <w:t>ГО</w:t>
            </w:r>
          </w:p>
        </w:tc>
        <w:tc>
          <w:tcPr>
            <w:tcW w:w="709" w:type="dxa"/>
            <w:vAlign w:val="bottom"/>
          </w:tcPr>
          <w:p w14:paraId="1BA5B952" w14:textId="77777777" w:rsidR="00F00F8A" w:rsidRPr="002D1155" w:rsidRDefault="00F00F8A" w:rsidP="00F00F8A">
            <w:pPr>
              <w:contextualSpacing/>
              <w:jc w:val="center"/>
              <w:rPr>
                <w:sz w:val="22"/>
              </w:rPr>
            </w:pPr>
            <w:r w:rsidRPr="002D1155">
              <w:rPr>
                <w:w w:val="95"/>
                <w:sz w:val="22"/>
              </w:rPr>
              <w:t>Т</w:t>
            </w:r>
          </w:p>
        </w:tc>
        <w:tc>
          <w:tcPr>
            <w:tcW w:w="709" w:type="dxa"/>
            <w:vAlign w:val="bottom"/>
          </w:tcPr>
          <w:p w14:paraId="3FC342C0" w14:textId="77777777" w:rsidR="00F00F8A" w:rsidRPr="002D1155" w:rsidRDefault="00F00F8A" w:rsidP="00F00F8A">
            <w:pPr>
              <w:contextualSpacing/>
              <w:jc w:val="center"/>
              <w:rPr>
                <w:sz w:val="22"/>
              </w:rPr>
            </w:pPr>
            <w:r w:rsidRPr="002D1155">
              <w:rPr>
                <w:sz w:val="22"/>
              </w:rPr>
              <w:t>ГО</w:t>
            </w:r>
          </w:p>
        </w:tc>
        <w:tc>
          <w:tcPr>
            <w:tcW w:w="709" w:type="dxa"/>
            <w:vAlign w:val="bottom"/>
          </w:tcPr>
          <w:p w14:paraId="40E48FEC" w14:textId="77777777" w:rsidR="00F00F8A" w:rsidRPr="002D1155" w:rsidRDefault="00F00F8A" w:rsidP="00F00F8A">
            <w:pPr>
              <w:contextualSpacing/>
              <w:jc w:val="center"/>
              <w:rPr>
                <w:sz w:val="22"/>
              </w:rPr>
            </w:pPr>
            <w:r w:rsidRPr="002D1155">
              <w:rPr>
                <w:w w:val="95"/>
                <w:sz w:val="22"/>
              </w:rPr>
              <w:t>Т</w:t>
            </w:r>
          </w:p>
        </w:tc>
        <w:tc>
          <w:tcPr>
            <w:tcW w:w="819" w:type="dxa"/>
            <w:vAlign w:val="bottom"/>
          </w:tcPr>
          <w:p w14:paraId="1B723837"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07E3438A" w14:textId="77777777" w:rsidR="00F00F8A" w:rsidRPr="002D1155" w:rsidRDefault="00F00F8A" w:rsidP="00F00F8A">
            <w:pPr>
              <w:contextualSpacing/>
              <w:jc w:val="center"/>
              <w:rPr>
                <w:sz w:val="22"/>
              </w:rPr>
            </w:pPr>
            <w:r w:rsidRPr="002D1155">
              <w:rPr>
                <w:w w:val="95"/>
                <w:sz w:val="22"/>
              </w:rPr>
              <w:t>Т</w:t>
            </w:r>
          </w:p>
        </w:tc>
        <w:tc>
          <w:tcPr>
            <w:tcW w:w="990" w:type="dxa"/>
            <w:vAlign w:val="bottom"/>
          </w:tcPr>
          <w:p w14:paraId="34A2C965"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6414ED5F" w14:textId="77777777" w:rsidR="00F00F8A" w:rsidRPr="002D1155" w:rsidRDefault="00F00F8A" w:rsidP="00F00F8A">
            <w:pPr>
              <w:contextualSpacing/>
              <w:jc w:val="center"/>
              <w:rPr>
                <w:sz w:val="22"/>
              </w:rPr>
            </w:pPr>
            <w:r w:rsidRPr="002D1155">
              <w:rPr>
                <w:w w:val="95"/>
                <w:sz w:val="22"/>
              </w:rPr>
              <w:t>Т</w:t>
            </w:r>
          </w:p>
        </w:tc>
        <w:tc>
          <w:tcPr>
            <w:tcW w:w="983" w:type="dxa"/>
            <w:vAlign w:val="bottom"/>
          </w:tcPr>
          <w:p w14:paraId="11E352DF"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58EEE411" w14:textId="77777777" w:rsidR="00F00F8A" w:rsidRPr="002D1155" w:rsidRDefault="00F00F8A" w:rsidP="00F00F8A">
            <w:pPr>
              <w:contextualSpacing/>
              <w:jc w:val="center"/>
              <w:rPr>
                <w:sz w:val="22"/>
              </w:rPr>
            </w:pPr>
            <w:r w:rsidRPr="002D1155">
              <w:rPr>
                <w:w w:val="95"/>
                <w:sz w:val="22"/>
              </w:rPr>
              <w:t>Т</w:t>
            </w:r>
          </w:p>
        </w:tc>
      </w:tr>
      <w:tr w:rsidR="00F00F8A" w:rsidRPr="002D1155" w14:paraId="52B3DBA6" w14:textId="77777777" w:rsidTr="00F00F8A">
        <w:tc>
          <w:tcPr>
            <w:tcW w:w="2061" w:type="dxa"/>
            <w:vAlign w:val="bottom"/>
          </w:tcPr>
          <w:p w14:paraId="0715F879" w14:textId="77777777" w:rsidR="00F00F8A" w:rsidRPr="002D1155" w:rsidRDefault="00F00F8A" w:rsidP="00F00F8A">
            <w:pPr>
              <w:ind w:left="120"/>
              <w:contextualSpacing/>
              <w:rPr>
                <w:sz w:val="22"/>
              </w:rPr>
            </w:pPr>
            <w:r w:rsidRPr="002D1155">
              <w:rPr>
                <w:sz w:val="22"/>
              </w:rPr>
              <w:t>Искусство (</w:t>
            </w:r>
            <w:proofErr w:type="gramStart"/>
            <w:r w:rsidRPr="002D1155">
              <w:rPr>
                <w:sz w:val="22"/>
              </w:rPr>
              <w:t>ИЗО</w:t>
            </w:r>
            <w:proofErr w:type="gramEnd"/>
            <w:r w:rsidRPr="002D1155">
              <w:rPr>
                <w:sz w:val="22"/>
              </w:rPr>
              <w:t>)</w:t>
            </w:r>
          </w:p>
        </w:tc>
        <w:tc>
          <w:tcPr>
            <w:tcW w:w="599" w:type="dxa"/>
            <w:vAlign w:val="bottom"/>
          </w:tcPr>
          <w:p w14:paraId="70E9F213" w14:textId="77777777" w:rsidR="00F00F8A" w:rsidRPr="002D1155" w:rsidRDefault="00F00F8A" w:rsidP="00F00F8A">
            <w:pPr>
              <w:contextualSpacing/>
              <w:jc w:val="center"/>
              <w:rPr>
                <w:sz w:val="22"/>
              </w:rPr>
            </w:pPr>
            <w:r w:rsidRPr="002D1155">
              <w:rPr>
                <w:w w:val="95"/>
                <w:sz w:val="22"/>
              </w:rPr>
              <w:t>ГО</w:t>
            </w:r>
          </w:p>
        </w:tc>
        <w:tc>
          <w:tcPr>
            <w:tcW w:w="709" w:type="dxa"/>
            <w:vAlign w:val="bottom"/>
          </w:tcPr>
          <w:p w14:paraId="59F8C4FA" w14:textId="77777777" w:rsidR="00F00F8A" w:rsidRPr="002D1155" w:rsidRDefault="00F00F8A" w:rsidP="00F00F8A">
            <w:pPr>
              <w:contextualSpacing/>
              <w:jc w:val="center"/>
              <w:rPr>
                <w:sz w:val="22"/>
              </w:rPr>
            </w:pPr>
            <w:r w:rsidRPr="002D1155">
              <w:rPr>
                <w:w w:val="95"/>
                <w:sz w:val="22"/>
              </w:rPr>
              <w:t>Т</w:t>
            </w:r>
          </w:p>
        </w:tc>
        <w:tc>
          <w:tcPr>
            <w:tcW w:w="709" w:type="dxa"/>
            <w:vAlign w:val="bottom"/>
          </w:tcPr>
          <w:p w14:paraId="37A99140" w14:textId="77777777" w:rsidR="00F00F8A" w:rsidRPr="002D1155" w:rsidRDefault="00F00F8A" w:rsidP="00F00F8A">
            <w:pPr>
              <w:contextualSpacing/>
              <w:jc w:val="center"/>
              <w:rPr>
                <w:sz w:val="22"/>
              </w:rPr>
            </w:pPr>
            <w:r w:rsidRPr="002D1155">
              <w:rPr>
                <w:sz w:val="22"/>
              </w:rPr>
              <w:t>ГО</w:t>
            </w:r>
          </w:p>
        </w:tc>
        <w:tc>
          <w:tcPr>
            <w:tcW w:w="709" w:type="dxa"/>
            <w:vAlign w:val="bottom"/>
          </w:tcPr>
          <w:p w14:paraId="7F360356" w14:textId="77777777" w:rsidR="00F00F8A" w:rsidRPr="002D1155" w:rsidRDefault="00F00F8A" w:rsidP="00F00F8A">
            <w:pPr>
              <w:contextualSpacing/>
              <w:jc w:val="center"/>
              <w:rPr>
                <w:sz w:val="22"/>
              </w:rPr>
            </w:pPr>
            <w:r w:rsidRPr="002D1155">
              <w:rPr>
                <w:w w:val="95"/>
                <w:sz w:val="22"/>
              </w:rPr>
              <w:t>Т</w:t>
            </w:r>
          </w:p>
        </w:tc>
        <w:tc>
          <w:tcPr>
            <w:tcW w:w="819" w:type="dxa"/>
            <w:vAlign w:val="bottom"/>
          </w:tcPr>
          <w:p w14:paraId="562AF832"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49807D0A" w14:textId="77777777" w:rsidR="00F00F8A" w:rsidRPr="002D1155" w:rsidRDefault="00F00F8A" w:rsidP="00F00F8A">
            <w:pPr>
              <w:contextualSpacing/>
              <w:jc w:val="center"/>
              <w:rPr>
                <w:sz w:val="22"/>
              </w:rPr>
            </w:pPr>
            <w:r w:rsidRPr="002D1155">
              <w:rPr>
                <w:w w:val="95"/>
                <w:sz w:val="22"/>
              </w:rPr>
              <w:t>Т</w:t>
            </w:r>
          </w:p>
        </w:tc>
        <w:tc>
          <w:tcPr>
            <w:tcW w:w="990" w:type="dxa"/>
            <w:vAlign w:val="bottom"/>
          </w:tcPr>
          <w:p w14:paraId="6149D188"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67F833A2" w14:textId="77777777" w:rsidR="00F00F8A" w:rsidRPr="002D1155" w:rsidRDefault="00F00F8A" w:rsidP="00F00F8A">
            <w:pPr>
              <w:contextualSpacing/>
              <w:jc w:val="center"/>
              <w:rPr>
                <w:sz w:val="22"/>
              </w:rPr>
            </w:pPr>
            <w:r w:rsidRPr="002D1155">
              <w:rPr>
                <w:w w:val="95"/>
                <w:sz w:val="22"/>
              </w:rPr>
              <w:t>Т</w:t>
            </w:r>
          </w:p>
        </w:tc>
        <w:tc>
          <w:tcPr>
            <w:tcW w:w="983" w:type="dxa"/>
            <w:vAlign w:val="bottom"/>
          </w:tcPr>
          <w:p w14:paraId="37E1B6E7"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693288B8" w14:textId="77777777" w:rsidR="00F00F8A" w:rsidRPr="002D1155" w:rsidRDefault="00F00F8A" w:rsidP="00F00F8A">
            <w:pPr>
              <w:contextualSpacing/>
              <w:jc w:val="center"/>
              <w:rPr>
                <w:sz w:val="22"/>
              </w:rPr>
            </w:pPr>
            <w:r w:rsidRPr="002D1155">
              <w:rPr>
                <w:w w:val="95"/>
                <w:sz w:val="22"/>
              </w:rPr>
              <w:t>Т</w:t>
            </w:r>
          </w:p>
        </w:tc>
      </w:tr>
      <w:tr w:rsidR="00F00F8A" w:rsidRPr="002D1155" w14:paraId="2E081EDA" w14:textId="77777777" w:rsidTr="00F00F8A">
        <w:tc>
          <w:tcPr>
            <w:tcW w:w="2061" w:type="dxa"/>
            <w:vAlign w:val="bottom"/>
          </w:tcPr>
          <w:p w14:paraId="58FE6338" w14:textId="77777777" w:rsidR="00F00F8A" w:rsidRPr="002D1155" w:rsidRDefault="00F00F8A" w:rsidP="00F00F8A">
            <w:pPr>
              <w:ind w:left="120"/>
              <w:contextualSpacing/>
              <w:rPr>
                <w:sz w:val="22"/>
              </w:rPr>
            </w:pPr>
            <w:r w:rsidRPr="002D1155">
              <w:rPr>
                <w:sz w:val="22"/>
              </w:rPr>
              <w:t>ОДНКНР</w:t>
            </w:r>
          </w:p>
        </w:tc>
        <w:tc>
          <w:tcPr>
            <w:tcW w:w="599" w:type="dxa"/>
            <w:vAlign w:val="bottom"/>
          </w:tcPr>
          <w:p w14:paraId="3231351C" w14:textId="77777777" w:rsidR="00F00F8A" w:rsidRPr="002D1155" w:rsidRDefault="00F00F8A" w:rsidP="00F00F8A">
            <w:pPr>
              <w:contextualSpacing/>
              <w:jc w:val="center"/>
              <w:rPr>
                <w:w w:val="95"/>
                <w:sz w:val="22"/>
              </w:rPr>
            </w:pPr>
            <w:r w:rsidRPr="002D1155">
              <w:rPr>
                <w:w w:val="95"/>
                <w:sz w:val="22"/>
              </w:rPr>
              <w:t>ГО</w:t>
            </w:r>
          </w:p>
        </w:tc>
        <w:tc>
          <w:tcPr>
            <w:tcW w:w="709" w:type="dxa"/>
            <w:vAlign w:val="bottom"/>
          </w:tcPr>
          <w:p w14:paraId="24CF3DE1" w14:textId="77777777" w:rsidR="00F00F8A" w:rsidRPr="002D1155" w:rsidRDefault="00F00F8A" w:rsidP="00F00F8A">
            <w:pPr>
              <w:contextualSpacing/>
              <w:jc w:val="center"/>
              <w:rPr>
                <w:w w:val="95"/>
                <w:sz w:val="22"/>
              </w:rPr>
            </w:pPr>
            <w:r w:rsidRPr="002D1155">
              <w:rPr>
                <w:w w:val="95"/>
                <w:sz w:val="22"/>
              </w:rPr>
              <w:t>Т</w:t>
            </w:r>
          </w:p>
        </w:tc>
        <w:tc>
          <w:tcPr>
            <w:tcW w:w="709" w:type="dxa"/>
            <w:vAlign w:val="bottom"/>
          </w:tcPr>
          <w:p w14:paraId="3D8597E3" w14:textId="77777777" w:rsidR="00F00F8A" w:rsidRPr="002D1155" w:rsidRDefault="00F00F8A" w:rsidP="00F00F8A">
            <w:pPr>
              <w:contextualSpacing/>
              <w:jc w:val="center"/>
              <w:rPr>
                <w:sz w:val="22"/>
              </w:rPr>
            </w:pPr>
          </w:p>
        </w:tc>
        <w:tc>
          <w:tcPr>
            <w:tcW w:w="709" w:type="dxa"/>
            <w:vAlign w:val="bottom"/>
          </w:tcPr>
          <w:p w14:paraId="4920AD51" w14:textId="77777777" w:rsidR="00F00F8A" w:rsidRPr="002D1155" w:rsidRDefault="00F00F8A" w:rsidP="00F00F8A">
            <w:pPr>
              <w:contextualSpacing/>
              <w:jc w:val="center"/>
              <w:rPr>
                <w:w w:val="95"/>
                <w:sz w:val="22"/>
              </w:rPr>
            </w:pPr>
          </w:p>
        </w:tc>
        <w:tc>
          <w:tcPr>
            <w:tcW w:w="819" w:type="dxa"/>
            <w:vAlign w:val="bottom"/>
          </w:tcPr>
          <w:p w14:paraId="05A5CBB4" w14:textId="77777777" w:rsidR="00F00F8A" w:rsidRPr="002D1155" w:rsidRDefault="00F00F8A" w:rsidP="00F00F8A">
            <w:pPr>
              <w:contextualSpacing/>
              <w:jc w:val="center"/>
              <w:rPr>
                <w:sz w:val="22"/>
              </w:rPr>
            </w:pPr>
          </w:p>
        </w:tc>
        <w:tc>
          <w:tcPr>
            <w:tcW w:w="940" w:type="dxa"/>
            <w:vAlign w:val="bottom"/>
          </w:tcPr>
          <w:p w14:paraId="4484729C" w14:textId="77777777" w:rsidR="00F00F8A" w:rsidRPr="002D1155" w:rsidRDefault="00F00F8A" w:rsidP="00F00F8A">
            <w:pPr>
              <w:contextualSpacing/>
              <w:jc w:val="center"/>
              <w:rPr>
                <w:w w:val="95"/>
                <w:sz w:val="22"/>
              </w:rPr>
            </w:pPr>
          </w:p>
        </w:tc>
        <w:tc>
          <w:tcPr>
            <w:tcW w:w="990" w:type="dxa"/>
            <w:vAlign w:val="bottom"/>
          </w:tcPr>
          <w:p w14:paraId="282DA9AF" w14:textId="77777777" w:rsidR="00F00F8A" w:rsidRPr="002D1155" w:rsidRDefault="00F00F8A" w:rsidP="00F00F8A">
            <w:pPr>
              <w:contextualSpacing/>
              <w:jc w:val="center"/>
              <w:rPr>
                <w:sz w:val="22"/>
              </w:rPr>
            </w:pPr>
          </w:p>
        </w:tc>
        <w:tc>
          <w:tcPr>
            <w:tcW w:w="891" w:type="dxa"/>
            <w:gridSpan w:val="2"/>
            <w:vAlign w:val="bottom"/>
          </w:tcPr>
          <w:p w14:paraId="7AD35E56" w14:textId="77777777" w:rsidR="00F00F8A" w:rsidRPr="002D1155" w:rsidRDefault="00F00F8A" w:rsidP="00F00F8A">
            <w:pPr>
              <w:contextualSpacing/>
              <w:jc w:val="center"/>
              <w:rPr>
                <w:w w:val="95"/>
                <w:sz w:val="22"/>
              </w:rPr>
            </w:pPr>
          </w:p>
        </w:tc>
        <w:tc>
          <w:tcPr>
            <w:tcW w:w="983" w:type="dxa"/>
            <w:vAlign w:val="bottom"/>
          </w:tcPr>
          <w:p w14:paraId="19D6F930" w14:textId="77777777" w:rsidR="00F00F8A" w:rsidRPr="002D1155" w:rsidRDefault="00F00F8A" w:rsidP="00F00F8A">
            <w:pPr>
              <w:contextualSpacing/>
              <w:jc w:val="center"/>
              <w:rPr>
                <w:sz w:val="22"/>
              </w:rPr>
            </w:pPr>
          </w:p>
        </w:tc>
        <w:tc>
          <w:tcPr>
            <w:tcW w:w="809" w:type="dxa"/>
            <w:vAlign w:val="bottom"/>
          </w:tcPr>
          <w:p w14:paraId="6722684C" w14:textId="77777777" w:rsidR="00F00F8A" w:rsidRPr="002D1155" w:rsidRDefault="00F00F8A" w:rsidP="00F00F8A">
            <w:pPr>
              <w:contextualSpacing/>
              <w:jc w:val="center"/>
              <w:rPr>
                <w:w w:val="95"/>
                <w:sz w:val="22"/>
              </w:rPr>
            </w:pPr>
          </w:p>
        </w:tc>
      </w:tr>
      <w:tr w:rsidR="00F00F8A" w:rsidRPr="002D1155" w14:paraId="3A4A5939" w14:textId="77777777" w:rsidTr="00F00F8A">
        <w:tc>
          <w:tcPr>
            <w:tcW w:w="2061" w:type="dxa"/>
            <w:vAlign w:val="bottom"/>
          </w:tcPr>
          <w:p w14:paraId="0894529D" w14:textId="77777777" w:rsidR="00F00F8A" w:rsidRPr="002D1155" w:rsidRDefault="00F00F8A" w:rsidP="00F00F8A">
            <w:pPr>
              <w:ind w:left="120"/>
              <w:contextualSpacing/>
              <w:rPr>
                <w:sz w:val="22"/>
              </w:rPr>
            </w:pPr>
            <w:r w:rsidRPr="002D1155">
              <w:rPr>
                <w:sz w:val="22"/>
              </w:rPr>
              <w:t>Технология</w:t>
            </w:r>
          </w:p>
        </w:tc>
        <w:tc>
          <w:tcPr>
            <w:tcW w:w="599" w:type="dxa"/>
            <w:vAlign w:val="bottom"/>
          </w:tcPr>
          <w:p w14:paraId="3D31F41A" w14:textId="77777777" w:rsidR="00F00F8A" w:rsidRPr="002D1155" w:rsidRDefault="00F00F8A" w:rsidP="00F00F8A">
            <w:pPr>
              <w:contextualSpacing/>
              <w:jc w:val="center"/>
              <w:rPr>
                <w:sz w:val="22"/>
              </w:rPr>
            </w:pPr>
            <w:r w:rsidRPr="002D1155">
              <w:rPr>
                <w:w w:val="95"/>
                <w:sz w:val="22"/>
              </w:rPr>
              <w:t>ГО</w:t>
            </w:r>
          </w:p>
        </w:tc>
        <w:tc>
          <w:tcPr>
            <w:tcW w:w="709" w:type="dxa"/>
            <w:vAlign w:val="bottom"/>
          </w:tcPr>
          <w:p w14:paraId="406E6396" w14:textId="77777777" w:rsidR="00F00F8A" w:rsidRPr="002D1155" w:rsidRDefault="00F00F8A" w:rsidP="00F00F8A">
            <w:pPr>
              <w:contextualSpacing/>
              <w:jc w:val="center"/>
              <w:rPr>
                <w:sz w:val="22"/>
              </w:rPr>
            </w:pPr>
            <w:proofErr w:type="gramStart"/>
            <w:r w:rsidRPr="002D1155">
              <w:rPr>
                <w:sz w:val="22"/>
              </w:rPr>
              <w:t>П</w:t>
            </w:r>
            <w:proofErr w:type="gramEnd"/>
          </w:p>
        </w:tc>
        <w:tc>
          <w:tcPr>
            <w:tcW w:w="709" w:type="dxa"/>
            <w:vAlign w:val="bottom"/>
          </w:tcPr>
          <w:p w14:paraId="65EF38AC" w14:textId="77777777" w:rsidR="00F00F8A" w:rsidRPr="002D1155" w:rsidRDefault="00F00F8A" w:rsidP="00F00F8A">
            <w:pPr>
              <w:contextualSpacing/>
              <w:jc w:val="center"/>
              <w:rPr>
                <w:sz w:val="22"/>
              </w:rPr>
            </w:pPr>
            <w:r w:rsidRPr="002D1155">
              <w:rPr>
                <w:sz w:val="22"/>
              </w:rPr>
              <w:t>ГО</w:t>
            </w:r>
          </w:p>
        </w:tc>
        <w:tc>
          <w:tcPr>
            <w:tcW w:w="709" w:type="dxa"/>
            <w:vAlign w:val="bottom"/>
          </w:tcPr>
          <w:p w14:paraId="255E0DC1" w14:textId="77777777" w:rsidR="00F00F8A" w:rsidRPr="002D1155" w:rsidRDefault="00F00F8A" w:rsidP="00F00F8A">
            <w:pPr>
              <w:contextualSpacing/>
              <w:jc w:val="center"/>
              <w:rPr>
                <w:sz w:val="22"/>
              </w:rPr>
            </w:pPr>
            <w:proofErr w:type="gramStart"/>
            <w:r w:rsidRPr="002D1155">
              <w:rPr>
                <w:sz w:val="22"/>
              </w:rPr>
              <w:t>П</w:t>
            </w:r>
            <w:proofErr w:type="gramEnd"/>
          </w:p>
        </w:tc>
        <w:tc>
          <w:tcPr>
            <w:tcW w:w="819" w:type="dxa"/>
            <w:vAlign w:val="bottom"/>
          </w:tcPr>
          <w:p w14:paraId="244274D7" w14:textId="77777777" w:rsidR="00F00F8A" w:rsidRPr="002D1155" w:rsidRDefault="00F00F8A" w:rsidP="00F00F8A">
            <w:pPr>
              <w:contextualSpacing/>
              <w:jc w:val="center"/>
              <w:rPr>
                <w:sz w:val="22"/>
              </w:rPr>
            </w:pPr>
            <w:r w:rsidRPr="002D1155">
              <w:rPr>
                <w:sz w:val="22"/>
              </w:rPr>
              <w:t>ГО</w:t>
            </w:r>
          </w:p>
        </w:tc>
        <w:tc>
          <w:tcPr>
            <w:tcW w:w="940" w:type="dxa"/>
            <w:vAlign w:val="bottom"/>
          </w:tcPr>
          <w:p w14:paraId="248919C6" w14:textId="77777777" w:rsidR="00F00F8A" w:rsidRPr="002D1155" w:rsidRDefault="00F00F8A" w:rsidP="00F00F8A">
            <w:pPr>
              <w:contextualSpacing/>
              <w:jc w:val="center"/>
              <w:rPr>
                <w:sz w:val="22"/>
              </w:rPr>
            </w:pPr>
            <w:proofErr w:type="gramStart"/>
            <w:r w:rsidRPr="002D1155">
              <w:rPr>
                <w:sz w:val="22"/>
              </w:rPr>
              <w:t>П</w:t>
            </w:r>
            <w:proofErr w:type="gramEnd"/>
          </w:p>
        </w:tc>
        <w:tc>
          <w:tcPr>
            <w:tcW w:w="990" w:type="dxa"/>
            <w:vAlign w:val="bottom"/>
          </w:tcPr>
          <w:p w14:paraId="3AAE8737"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54860AFE" w14:textId="77777777" w:rsidR="00F00F8A" w:rsidRPr="002D1155" w:rsidRDefault="00F00F8A" w:rsidP="00F00F8A">
            <w:pPr>
              <w:contextualSpacing/>
              <w:jc w:val="center"/>
              <w:rPr>
                <w:sz w:val="22"/>
              </w:rPr>
            </w:pPr>
            <w:proofErr w:type="gramStart"/>
            <w:r w:rsidRPr="002D1155">
              <w:rPr>
                <w:sz w:val="22"/>
              </w:rPr>
              <w:t>П</w:t>
            </w:r>
            <w:proofErr w:type="gramEnd"/>
          </w:p>
        </w:tc>
        <w:tc>
          <w:tcPr>
            <w:tcW w:w="983" w:type="dxa"/>
            <w:vAlign w:val="bottom"/>
          </w:tcPr>
          <w:p w14:paraId="35608D16"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54116486" w14:textId="77777777" w:rsidR="00F00F8A" w:rsidRPr="002D1155" w:rsidRDefault="00F00F8A" w:rsidP="00F00F8A">
            <w:pPr>
              <w:contextualSpacing/>
              <w:jc w:val="center"/>
              <w:rPr>
                <w:sz w:val="22"/>
              </w:rPr>
            </w:pPr>
            <w:proofErr w:type="gramStart"/>
            <w:r w:rsidRPr="002D1155">
              <w:rPr>
                <w:sz w:val="22"/>
              </w:rPr>
              <w:t>П</w:t>
            </w:r>
            <w:proofErr w:type="gramEnd"/>
          </w:p>
        </w:tc>
      </w:tr>
      <w:tr w:rsidR="00F00F8A" w:rsidRPr="002D1155" w14:paraId="6CCBFAC4" w14:textId="77777777" w:rsidTr="00F00F8A">
        <w:tc>
          <w:tcPr>
            <w:tcW w:w="2061" w:type="dxa"/>
            <w:vAlign w:val="bottom"/>
          </w:tcPr>
          <w:p w14:paraId="514DB2CD" w14:textId="77777777" w:rsidR="00F00F8A" w:rsidRPr="002D1155" w:rsidRDefault="00F00F8A" w:rsidP="00F00F8A">
            <w:pPr>
              <w:ind w:left="120"/>
              <w:contextualSpacing/>
              <w:rPr>
                <w:sz w:val="22"/>
              </w:rPr>
            </w:pPr>
            <w:r w:rsidRPr="002D1155">
              <w:rPr>
                <w:sz w:val="22"/>
              </w:rPr>
              <w:t>ОБЖ</w:t>
            </w:r>
          </w:p>
        </w:tc>
        <w:tc>
          <w:tcPr>
            <w:tcW w:w="599" w:type="dxa"/>
            <w:vAlign w:val="bottom"/>
          </w:tcPr>
          <w:p w14:paraId="2CD14D2C" w14:textId="77777777" w:rsidR="00F00F8A" w:rsidRPr="002D1155" w:rsidRDefault="00F00F8A" w:rsidP="00F00F8A">
            <w:pPr>
              <w:contextualSpacing/>
              <w:jc w:val="center"/>
              <w:rPr>
                <w:sz w:val="22"/>
              </w:rPr>
            </w:pPr>
            <w:r w:rsidRPr="002D1155">
              <w:rPr>
                <w:w w:val="99"/>
                <w:sz w:val="22"/>
              </w:rPr>
              <w:t>-</w:t>
            </w:r>
          </w:p>
        </w:tc>
        <w:tc>
          <w:tcPr>
            <w:tcW w:w="709" w:type="dxa"/>
            <w:vAlign w:val="bottom"/>
          </w:tcPr>
          <w:p w14:paraId="748A5DA2" w14:textId="77777777" w:rsidR="00F00F8A" w:rsidRPr="002D1155" w:rsidRDefault="00F00F8A" w:rsidP="00F00F8A">
            <w:pPr>
              <w:contextualSpacing/>
              <w:jc w:val="center"/>
              <w:rPr>
                <w:sz w:val="22"/>
              </w:rPr>
            </w:pPr>
            <w:r w:rsidRPr="002D1155">
              <w:rPr>
                <w:w w:val="99"/>
                <w:sz w:val="22"/>
              </w:rPr>
              <w:t>-</w:t>
            </w:r>
          </w:p>
        </w:tc>
        <w:tc>
          <w:tcPr>
            <w:tcW w:w="709" w:type="dxa"/>
            <w:vAlign w:val="bottom"/>
          </w:tcPr>
          <w:p w14:paraId="7B370915" w14:textId="77777777" w:rsidR="00F00F8A" w:rsidRPr="002D1155" w:rsidRDefault="00F00F8A" w:rsidP="00F00F8A">
            <w:pPr>
              <w:contextualSpacing/>
              <w:jc w:val="center"/>
              <w:rPr>
                <w:sz w:val="22"/>
              </w:rPr>
            </w:pPr>
            <w:r w:rsidRPr="002D1155">
              <w:rPr>
                <w:w w:val="99"/>
                <w:sz w:val="22"/>
              </w:rPr>
              <w:t>-</w:t>
            </w:r>
          </w:p>
        </w:tc>
        <w:tc>
          <w:tcPr>
            <w:tcW w:w="709" w:type="dxa"/>
            <w:vAlign w:val="bottom"/>
          </w:tcPr>
          <w:p w14:paraId="096466F0" w14:textId="77777777" w:rsidR="00F00F8A" w:rsidRPr="002D1155" w:rsidRDefault="00F00F8A" w:rsidP="00F00F8A">
            <w:pPr>
              <w:contextualSpacing/>
              <w:jc w:val="center"/>
              <w:rPr>
                <w:sz w:val="22"/>
              </w:rPr>
            </w:pPr>
            <w:r w:rsidRPr="002D1155">
              <w:rPr>
                <w:w w:val="99"/>
                <w:sz w:val="22"/>
              </w:rPr>
              <w:t>-</w:t>
            </w:r>
          </w:p>
        </w:tc>
        <w:tc>
          <w:tcPr>
            <w:tcW w:w="819" w:type="dxa"/>
            <w:vAlign w:val="bottom"/>
          </w:tcPr>
          <w:p w14:paraId="6BCDC5D9" w14:textId="77777777" w:rsidR="00F00F8A" w:rsidRPr="002D1155" w:rsidRDefault="00F00F8A" w:rsidP="00F00F8A">
            <w:pPr>
              <w:contextualSpacing/>
              <w:jc w:val="center"/>
              <w:rPr>
                <w:sz w:val="22"/>
              </w:rPr>
            </w:pPr>
            <w:r w:rsidRPr="002D1155">
              <w:rPr>
                <w:w w:val="99"/>
                <w:sz w:val="22"/>
              </w:rPr>
              <w:t>-</w:t>
            </w:r>
          </w:p>
        </w:tc>
        <w:tc>
          <w:tcPr>
            <w:tcW w:w="940" w:type="dxa"/>
            <w:vAlign w:val="bottom"/>
          </w:tcPr>
          <w:p w14:paraId="502C0CAB" w14:textId="77777777" w:rsidR="00F00F8A" w:rsidRPr="002D1155" w:rsidRDefault="00F00F8A" w:rsidP="00F00F8A">
            <w:pPr>
              <w:contextualSpacing/>
              <w:jc w:val="center"/>
              <w:rPr>
                <w:sz w:val="22"/>
              </w:rPr>
            </w:pPr>
            <w:r w:rsidRPr="002D1155">
              <w:rPr>
                <w:w w:val="99"/>
                <w:sz w:val="22"/>
              </w:rPr>
              <w:t>-</w:t>
            </w:r>
          </w:p>
        </w:tc>
        <w:tc>
          <w:tcPr>
            <w:tcW w:w="990" w:type="dxa"/>
            <w:vAlign w:val="bottom"/>
          </w:tcPr>
          <w:p w14:paraId="44EED942"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1A118A5A" w14:textId="77777777" w:rsidR="00F00F8A" w:rsidRPr="002D1155" w:rsidRDefault="00F00F8A" w:rsidP="00F00F8A">
            <w:pPr>
              <w:contextualSpacing/>
              <w:jc w:val="center"/>
              <w:rPr>
                <w:sz w:val="22"/>
              </w:rPr>
            </w:pPr>
            <w:r w:rsidRPr="002D1155">
              <w:rPr>
                <w:w w:val="95"/>
                <w:sz w:val="22"/>
              </w:rPr>
              <w:t>Т</w:t>
            </w:r>
          </w:p>
        </w:tc>
        <w:tc>
          <w:tcPr>
            <w:tcW w:w="983" w:type="dxa"/>
            <w:vAlign w:val="bottom"/>
          </w:tcPr>
          <w:p w14:paraId="2DF55C36" w14:textId="77777777" w:rsidR="00F00F8A" w:rsidRPr="002D1155" w:rsidRDefault="00F00F8A" w:rsidP="00F00F8A">
            <w:pPr>
              <w:contextualSpacing/>
              <w:jc w:val="center"/>
              <w:rPr>
                <w:sz w:val="22"/>
              </w:rPr>
            </w:pPr>
            <w:r w:rsidRPr="002D1155">
              <w:rPr>
                <w:sz w:val="22"/>
              </w:rPr>
              <w:t>ГО</w:t>
            </w:r>
          </w:p>
        </w:tc>
        <w:tc>
          <w:tcPr>
            <w:tcW w:w="809" w:type="dxa"/>
            <w:vAlign w:val="bottom"/>
          </w:tcPr>
          <w:p w14:paraId="38DF6254" w14:textId="77777777" w:rsidR="00F00F8A" w:rsidRPr="002D1155" w:rsidRDefault="00F00F8A" w:rsidP="00F00F8A">
            <w:pPr>
              <w:contextualSpacing/>
              <w:jc w:val="center"/>
              <w:rPr>
                <w:sz w:val="22"/>
              </w:rPr>
            </w:pPr>
            <w:r w:rsidRPr="002D1155">
              <w:rPr>
                <w:w w:val="95"/>
                <w:sz w:val="22"/>
              </w:rPr>
              <w:t>Т</w:t>
            </w:r>
          </w:p>
        </w:tc>
      </w:tr>
      <w:tr w:rsidR="00F00F8A" w:rsidRPr="002D1155" w14:paraId="186A8B8B" w14:textId="77777777" w:rsidTr="00F00F8A">
        <w:tc>
          <w:tcPr>
            <w:tcW w:w="2061" w:type="dxa"/>
            <w:vAlign w:val="bottom"/>
          </w:tcPr>
          <w:p w14:paraId="686031A1" w14:textId="77777777" w:rsidR="00F00F8A" w:rsidRPr="002D1155" w:rsidRDefault="00F00F8A" w:rsidP="00F00F8A">
            <w:pPr>
              <w:ind w:left="120"/>
              <w:contextualSpacing/>
              <w:rPr>
                <w:sz w:val="22"/>
              </w:rPr>
            </w:pPr>
            <w:r w:rsidRPr="002D1155">
              <w:rPr>
                <w:sz w:val="22"/>
              </w:rPr>
              <w:t>Физическая культура</w:t>
            </w:r>
          </w:p>
        </w:tc>
        <w:tc>
          <w:tcPr>
            <w:tcW w:w="599" w:type="dxa"/>
            <w:vAlign w:val="bottom"/>
          </w:tcPr>
          <w:p w14:paraId="4D5CD437" w14:textId="77777777" w:rsidR="00F00F8A" w:rsidRPr="002D1155" w:rsidRDefault="00F00F8A" w:rsidP="00F00F8A">
            <w:pPr>
              <w:contextualSpacing/>
              <w:jc w:val="center"/>
              <w:rPr>
                <w:w w:val="99"/>
                <w:sz w:val="22"/>
              </w:rPr>
            </w:pPr>
            <w:r w:rsidRPr="002D1155">
              <w:rPr>
                <w:w w:val="99"/>
                <w:sz w:val="22"/>
              </w:rPr>
              <w:t>ГО</w:t>
            </w:r>
          </w:p>
        </w:tc>
        <w:tc>
          <w:tcPr>
            <w:tcW w:w="709" w:type="dxa"/>
            <w:vAlign w:val="bottom"/>
          </w:tcPr>
          <w:p w14:paraId="7D461CF1" w14:textId="77777777" w:rsidR="00F00F8A" w:rsidRPr="002D1155" w:rsidRDefault="00F00F8A" w:rsidP="00F00F8A">
            <w:pPr>
              <w:contextualSpacing/>
              <w:jc w:val="center"/>
              <w:rPr>
                <w:w w:val="99"/>
                <w:sz w:val="22"/>
              </w:rPr>
            </w:pPr>
            <w:r w:rsidRPr="002D1155">
              <w:rPr>
                <w:w w:val="99"/>
                <w:sz w:val="22"/>
              </w:rPr>
              <w:t>ВН</w:t>
            </w:r>
          </w:p>
        </w:tc>
        <w:tc>
          <w:tcPr>
            <w:tcW w:w="709" w:type="dxa"/>
            <w:vAlign w:val="bottom"/>
          </w:tcPr>
          <w:p w14:paraId="05D13706" w14:textId="77777777" w:rsidR="00F00F8A" w:rsidRPr="002D1155" w:rsidRDefault="00F00F8A" w:rsidP="00F00F8A">
            <w:pPr>
              <w:contextualSpacing/>
              <w:jc w:val="center"/>
              <w:rPr>
                <w:w w:val="99"/>
                <w:sz w:val="22"/>
              </w:rPr>
            </w:pPr>
            <w:r w:rsidRPr="002D1155">
              <w:rPr>
                <w:w w:val="99"/>
                <w:sz w:val="22"/>
              </w:rPr>
              <w:t>ГО</w:t>
            </w:r>
          </w:p>
        </w:tc>
        <w:tc>
          <w:tcPr>
            <w:tcW w:w="709" w:type="dxa"/>
            <w:vAlign w:val="bottom"/>
          </w:tcPr>
          <w:p w14:paraId="4638A331" w14:textId="77777777" w:rsidR="00F00F8A" w:rsidRPr="002D1155" w:rsidRDefault="00F00F8A" w:rsidP="00F00F8A">
            <w:pPr>
              <w:contextualSpacing/>
              <w:jc w:val="center"/>
              <w:rPr>
                <w:w w:val="99"/>
                <w:sz w:val="22"/>
              </w:rPr>
            </w:pPr>
            <w:r w:rsidRPr="002D1155">
              <w:rPr>
                <w:w w:val="99"/>
                <w:sz w:val="22"/>
              </w:rPr>
              <w:t>ВН</w:t>
            </w:r>
          </w:p>
        </w:tc>
        <w:tc>
          <w:tcPr>
            <w:tcW w:w="819" w:type="dxa"/>
            <w:vAlign w:val="bottom"/>
          </w:tcPr>
          <w:p w14:paraId="05D9699E" w14:textId="77777777" w:rsidR="00F00F8A" w:rsidRPr="002D1155" w:rsidRDefault="00F00F8A" w:rsidP="00F00F8A">
            <w:pPr>
              <w:contextualSpacing/>
              <w:jc w:val="center"/>
              <w:rPr>
                <w:w w:val="99"/>
                <w:sz w:val="22"/>
              </w:rPr>
            </w:pPr>
            <w:r w:rsidRPr="002D1155">
              <w:rPr>
                <w:w w:val="99"/>
                <w:sz w:val="22"/>
              </w:rPr>
              <w:t>ГО</w:t>
            </w:r>
          </w:p>
        </w:tc>
        <w:tc>
          <w:tcPr>
            <w:tcW w:w="940" w:type="dxa"/>
            <w:vAlign w:val="bottom"/>
          </w:tcPr>
          <w:p w14:paraId="00B58B93" w14:textId="77777777" w:rsidR="00F00F8A" w:rsidRPr="002D1155" w:rsidRDefault="00F00F8A" w:rsidP="00F00F8A">
            <w:pPr>
              <w:contextualSpacing/>
              <w:jc w:val="center"/>
              <w:rPr>
                <w:w w:val="99"/>
                <w:sz w:val="22"/>
              </w:rPr>
            </w:pPr>
            <w:r w:rsidRPr="002D1155">
              <w:rPr>
                <w:w w:val="99"/>
                <w:sz w:val="22"/>
              </w:rPr>
              <w:t>ВН</w:t>
            </w:r>
          </w:p>
        </w:tc>
        <w:tc>
          <w:tcPr>
            <w:tcW w:w="990" w:type="dxa"/>
            <w:vAlign w:val="bottom"/>
          </w:tcPr>
          <w:p w14:paraId="4FB82A38" w14:textId="77777777" w:rsidR="00F00F8A" w:rsidRPr="002D1155" w:rsidRDefault="00F00F8A" w:rsidP="00F00F8A">
            <w:pPr>
              <w:contextualSpacing/>
              <w:jc w:val="center"/>
              <w:rPr>
                <w:sz w:val="22"/>
              </w:rPr>
            </w:pPr>
            <w:r w:rsidRPr="002D1155">
              <w:rPr>
                <w:sz w:val="22"/>
              </w:rPr>
              <w:t>ГО</w:t>
            </w:r>
          </w:p>
        </w:tc>
        <w:tc>
          <w:tcPr>
            <w:tcW w:w="891" w:type="dxa"/>
            <w:gridSpan w:val="2"/>
            <w:vAlign w:val="bottom"/>
          </w:tcPr>
          <w:p w14:paraId="67387970" w14:textId="77777777" w:rsidR="00F00F8A" w:rsidRPr="002D1155" w:rsidRDefault="00F00F8A" w:rsidP="00F00F8A">
            <w:pPr>
              <w:contextualSpacing/>
              <w:jc w:val="center"/>
              <w:rPr>
                <w:w w:val="95"/>
                <w:sz w:val="22"/>
              </w:rPr>
            </w:pPr>
            <w:r w:rsidRPr="002D1155">
              <w:rPr>
                <w:w w:val="95"/>
                <w:sz w:val="22"/>
              </w:rPr>
              <w:t>ВН</w:t>
            </w:r>
          </w:p>
        </w:tc>
        <w:tc>
          <w:tcPr>
            <w:tcW w:w="983" w:type="dxa"/>
            <w:vAlign w:val="bottom"/>
          </w:tcPr>
          <w:p w14:paraId="7C97B3D9" w14:textId="77777777" w:rsidR="00F00F8A" w:rsidRPr="002D1155" w:rsidRDefault="00F00F8A" w:rsidP="00F00F8A">
            <w:pPr>
              <w:contextualSpacing/>
              <w:jc w:val="center"/>
              <w:rPr>
                <w:w w:val="99"/>
                <w:sz w:val="22"/>
              </w:rPr>
            </w:pPr>
            <w:r w:rsidRPr="002D1155">
              <w:rPr>
                <w:w w:val="99"/>
                <w:sz w:val="22"/>
              </w:rPr>
              <w:t>ГО</w:t>
            </w:r>
          </w:p>
        </w:tc>
        <w:tc>
          <w:tcPr>
            <w:tcW w:w="809" w:type="dxa"/>
            <w:vAlign w:val="bottom"/>
          </w:tcPr>
          <w:p w14:paraId="62DB76D4" w14:textId="77777777" w:rsidR="00F00F8A" w:rsidRPr="002D1155" w:rsidRDefault="00F00F8A" w:rsidP="00F00F8A">
            <w:pPr>
              <w:contextualSpacing/>
              <w:jc w:val="center"/>
              <w:rPr>
                <w:w w:val="99"/>
                <w:sz w:val="22"/>
              </w:rPr>
            </w:pPr>
            <w:r w:rsidRPr="002D1155">
              <w:rPr>
                <w:w w:val="99"/>
                <w:sz w:val="22"/>
              </w:rPr>
              <w:t>ВН</w:t>
            </w:r>
          </w:p>
        </w:tc>
      </w:tr>
    </w:tbl>
    <w:p w14:paraId="4A7815E2" w14:textId="77777777" w:rsidR="00F00F8A" w:rsidRPr="002D1155" w:rsidRDefault="00F00F8A" w:rsidP="00F00F8A">
      <w:pPr>
        <w:pStyle w:val="a7"/>
        <w:ind w:right="-284"/>
        <w:rPr>
          <w:rFonts w:ascii="Times New Roman" w:hAnsi="Times New Roman"/>
        </w:rPr>
      </w:pPr>
    </w:p>
    <w:p w14:paraId="7BEC5664" w14:textId="77777777" w:rsidR="00F00F8A" w:rsidRPr="002D1155" w:rsidRDefault="00F00F8A" w:rsidP="00F00F8A">
      <w:pPr>
        <w:pStyle w:val="a7"/>
        <w:ind w:left="-284" w:right="-284" w:firstLine="284"/>
        <w:jc w:val="center"/>
        <w:rPr>
          <w:rFonts w:ascii="Times New Roman" w:hAnsi="Times New Roman"/>
        </w:rPr>
      </w:pPr>
      <w:r w:rsidRPr="002D1155">
        <w:rPr>
          <w:rFonts w:ascii="Times New Roman" w:hAnsi="Times New Roman"/>
        </w:rPr>
        <w:t>10-11 классы</w:t>
      </w:r>
    </w:p>
    <w:tbl>
      <w:tblPr>
        <w:tblStyle w:val="af2"/>
        <w:tblW w:w="9606" w:type="dxa"/>
        <w:tblInd w:w="-284" w:type="dxa"/>
        <w:tblLook w:val="04A0" w:firstRow="1" w:lastRow="0" w:firstColumn="1" w:lastColumn="0" w:noHBand="0" w:noVBand="1"/>
      </w:tblPr>
      <w:tblGrid>
        <w:gridCol w:w="2802"/>
        <w:gridCol w:w="1423"/>
        <w:gridCol w:w="2112"/>
        <w:gridCol w:w="2113"/>
        <w:gridCol w:w="1156"/>
      </w:tblGrid>
      <w:tr w:rsidR="00F00F8A" w:rsidRPr="002D1155" w14:paraId="315547E8" w14:textId="77777777" w:rsidTr="00F00F8A">
        <w:tc>
          <w:tcPr>
            <w:tcW w:w="2802" w:type="dxa"/>
          </w:tcPr>
          <w:p w14:paraId="34BB2B9F" w14:textId="77777777" w:rsidR="00F00F8A" w:rsidRPr="002D1155" w:rsidRDefault="00F00F8A" w:rsidP="00F00F8A">
            <w:pPr>
              <w:pStyle w:val="a7"/>
              <w:jc w:val="center"/>
              <w:rPr>
                <w:rFonts w:ascii="Times New Roman" w:hAnsi="Times New Roman"/>
              </w:rPr>
            </w:pPr>
            <w:r w:rsidRPr="002D1155">
              <w:rPr>
                <w:rFonts w:ascii="Times New Roman" w:hAnsi="Times New Roman"/>
              </w:rPr>
              <w:t>Учебные предметы</w:t>
            </w:r>
          </w:p>
        </w:tc>
        <w:tc>
          <w:tcPr>
            <w:tcW w:w="3535" w:type="dxa"/>
            <w:gridSpan w:val="2"/>
          </w:tcPr>
          <w:p w14:paraId="0B853ED1"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b/>
                <w:bCs/>
              </w:rPr>
              <w:t>10 класс</w:t>
            </w:r>
          </w:p>
        </w:tc>
        <w:tc>
          <w:tcPr>
            <w:tcW w:w="3269" w:type="dxa"/>
            <w:gridSpan w:val="2"/>
          </w:tcPr>
          <w:p w14:paraId="11C7996B"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11 класс</w:t>
            </w:r>
          </w:p>
        </w:tc>
      </w:tr>
      <w:tr w:rsidR="00F00F8A" w:rsidRPr="002D1155" w14:paraId="0D30E0CB" w14:textId="77777777" w:rsidTr="00F00F8A">
        <w:tc>
          <w:tcPr>
            <w:tcW w:w="2802" w:type="dxa"/>
          </w:tcPr>
          <w:p w14:paraId="2FB4654D" w14:textId="77777777" w:rsidR="00F00F8A" w:rsidRPr="002D1155" w:rsidRDefault="00F00F8A" w:rsidP="00F00F8A">
            <w:pPr>
              <w:pStyle w:val="a7"/>
              <w:jc w:val="center"/>
              <w:rPr>
                <w:rFonts w:ascii="Times New Roman" w:hAnsi="Times New Roman"/>
              </w:rPr>
            </w:pPr>
          </w:p>
        </w:tc>
        <w:tc>
          <w:tcPr>
            <w:tcW w:w="6804" w:type="dxa"/>
            <w:gridSpan w:val="4"/>
          </w:tcPr>
          <w:p w14:paraId="369F0288"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Форма промежуточной аттестации</w:t>
            </w:r>
          </w:p>
        </w:tc>
      </w:tr>
      <w:tr w:rsidR="00F00F8A" w:rsidRPr="002D1155" w14:paraId="07BEAB20" w14:textId="77777777" w:rsidTr="00F00F8A">
        <w:tc>
          <w:tcPr>
            <w:tcW w:w="2802" w:type="dxa"/>
          </w:tcPr>
          <w:p w14:paraId="272C86DE" w14:textId="77777777" w:rsidR="00F00F8A" w:rsidRPr="002D1155" w:rsidRDefault="00F00F8A" w:rsidP="00F00F8A">
            <w:pPr>
              <w:pStyle w:val="a7"/>
              <w:jc w:val="center"/>
              <w:rPr>
                <w:rFonts w:ascii="Times New Roman" w:hAnsi="Times New Roman"/>
              </w:rPr>
            </w:pPr>
            <w:r w:rsidRPr="002D1155">
              <w:rPr>
                <w:rFonts w:ascii="Times New Roman" w:hAnsi="Times New Roman"/>
              </w:rPr>
              <w:t>Русский язык</w:t>
            </w:r>
          </w:p>
        </w:tc>
        <w:tc>
          <w:tcPr>
            <w:tcW w:w="1423" w:type="dxa"/>
          </w:tcPr>
          <w:p w14:paraId="723EB22F"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6A46B679"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w w:val="99"/>
              </w:rPr>
              <w:t>С</w:t>
            </w:r>
          </w:p>
        </w:tc>
        <w:tc>
          <w:tcPr>
            <w:tcW w:w="2113" w:type="dxa"/>
          </w:tcPr>
          <w:p w14:paraId="35D33479"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0290CABF"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w w:val="95"/>
              </w:rPr>
              <w:t>Т</w:t>
            </w:r>
          </w:p>
        </w:tc>
      </w:tr>
      <w:tr w:rsidR="00F00F8A" w:rsidRPr="002D1155" w14:paraId="01C5A4ED" w14:textId="77777777" w:rsidTr="00F00F8A">
        <w:tc>
          <w:tcPr>
            <w:tcW w:w="2802" w:type="dxa"/>
          </w:tcPr>
          <w:p w14:paraId="38B7A4C6" w14:textId="77777777" w:rsidR="00F00F8A" w:rsidRPr="002D1155" w:rsidRDefault="00F00F8A" w:rsidP="00F00F8A">
            <w:pPr>
              <w:pStyle w:val="a7"/>
              <w:jc w:val="center"/>
              <w:rPr>
                <w:rFonts w:ascii="Times New Roman" w:hAnsi="Times New Roman"/>
              </w:rPr>
            </w:pPr>
            <w:r w:rsidRPr="002D1155">
              <w:rPr>
                <w:rFonts w:ascii="Times New Roman" w:hAnsi="Times New Roman"/>
              </w:rPr>
              <w:t>Литература</w:t>
            </w:r>
          </w:p>
        </w:tc>
        <w:tc>
          <w:tcPr>
            <w:tcW w:w="1423" w:type="dxa"/>
          </w:tcPr>
          <w:p w14:paraId="78390899"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3F0BCDD8"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c>
          <w:tcPr>
            <w:tcW w:w="2113" w:type="dxa"/>
          </w:tcPr>
          <w:p w14:paraId="42E49F7A"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57C6D426"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r>
      <w:tr w:rsidR="00F00F8A" w:rsidRPr="002D1155" w14:paraId="791684F9" w14:textId="77777777" w:rsidTr="00F00F8A">
        <w:tc>
          <w:tcPr>
            <w:tcW w:w="2802" w:type="dxa"/>
          </w:tcPr>
          <w:p w14:paraId="1654D9E3" w14:textId="77777777" w:rsidR="00F00F8A" w:rsidRPr="002D1155" w:rsidRDefault="00F00F8A" w:rsidP="00F00F8A">
            <w:pPr>
              <w:pStyle w:val="a7"/>
              <w:jc w:val="center"/>
              <w:rPr>
                <w:rFonts w:ascii="Times New Roman" w:hAnsi="Times New Roman"/>
              </w:rPr>
            </w:pPr>
            <w:r w:rsidRPr="002D1155">
              <w:rPr>
                <w:rFonts w:ascii="Times New Roman" w:hAnsi="Times New Roman"/>
              </w:rPr>
              <w:t>Родной язык</w:t>
            </w:r>
          </w:p>
        </w:tc>
        <w:tc>
          <w:tcPr>
            <w:tcW w:w="1423" w:type="dxa"/>
          </w:tcPr>
          <w:p w14:paraId="50379F60"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00EA026A"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Д</w:t>
            </w:r>
          </w:p>
        </w:tc>
        <w:tc>
          <w:tcPr>
            <w:tcW w:w="2113" w:type="dxa"/>
          </w:tcPr>
          <w:p w14:paraId="2C6B5C80"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2DC852A0"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ИЗЛ</w:t>
            </w:r>
          </w:p>
        </w:tc>
      </w:tr>
      <w:tr w:rsidR="00F00F8A" w:rsidRPr="002D1155" w14:paraId="7A69652F" w14:textId="77777777" w:rsidTr="00F00F8A">
        <w:tc>
          <w:tcPr>
            <w:tcW w:w="2802" w:type="dxa"/>
          </w:tcPr>
          <w:p w14:paraId="6FF83988" w14:textId="77777777" w:rsidR="00F00F8A" w:rsidRPr="002D1155" w:rsidRDefault="00F00F8A" w:rsidP="00F00F8A">
            <w:pPr>
              <w:pStyle w:val="a7"/>
              <w:jc w:val="center"/>
              <w:rPr>
                <w:rFonts w:ascii="Times New Roman" w:hAnsi="Times New Roman"/>
              </w:rPr>
            </w:pPr>
            <w:r w:rsidRPr="002D1155">
              <w:rPr>
                <w:rFonts w:ascii="Times New Roman" w:hAnsi="Times New Roman"/>
              </w:rPr>
              <w:t>Родная  литература</w:t>
            </w:r>
          </w:p>
        </w:tc>
        <w:tc>
          <w:tcPr>
            <w:tcW w:w="1423" w:type="dxa"/>
          </w:tcPr>
          <w:p w14:paraId="20C3FC63"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19B61DAF"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c>
          <w:tcPr>
            <w:tcW w:w="2113" w:type="dxa"/>
          </w:tcPr>
          <w:p w14:paraId="7A9D937E"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0A304F93"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r>
      <w:tr w:rsidR="00F00F8A" w:rsidRPr="002D1155" w14:paraId="73253009" w14:textId="77777777" w:rsidTr="00F00F8A">
        <w:tc>
          <w:tcPr>
            <w:tcW w:w="2802" w:type="dxa"/>
          </w:tcPr>
          <w:p w14:paraId="385BB16A" w14:textId="77777777" w:rsidR="00F00F8A" w:rsidRPr="002D1155" w:rsidRDefault="00F00F8A" w:rsidP="00F00F8A">
            <w:pPr>
              <w:pStyle w:val="a7"/>
              <w:jc w:val="center"/>
              <w:rPr>
                <w:rFonts w:ascii="Times New Roman" w:hAnsi="Times New Roman"/>
              </w:rPr>
            </w:pPr>
            <w:r w:rsidRPr="002D1155">
              <w:rPr>
                <w:rFonts w:ascii="Times New Roman" w:hAnsi="Times New Roman"/>
              </w:rPr>
              <w:t>Иностранный язык</w:t>
            </w:r>
          </w:p>
        </w:tc>
        <w:tc>
          <w:tcPr>
            <w:tcW w:w="1423" w:type="dxa"/>
          </w:tcPr>
          <w:p w14:paraId="30B1F45E"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35F89137"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КР</w:t>
            </w:r>
          </w:p>
        </w:tc>
        <w:tc>
          <w:tcPr>
            <w:tcW w:w="2113" w:type="dxa"/>
          </w:tcPr>
          <w:p w14:paraId="1BE7C75F"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25D83991"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r>
      <w:tr w:rsidR="00F00F8A" w:rsidRPr="002D1155" w14:paraId="30C54090" w14:textId="77777777" w:rsidTr="00F00F8A">
        <w:tc>
          <w:tcPr>
            <w:tcW w:w="2802" w:type="dxa"/>
          </w:tcPr>
          <w:p w14:paraId="74B0CA98" w14:textId="77777777" w:rsidR="00F00F8A" w:rsidRPr="002D1155" w:rsidRDefault="00F00F8A" w:rsidP="00F00F8A">
            <w:pPr>
              <w:pStyle w:val="a7"/>
              <w:jc w:val="center"/>
              <w:rPr>
                <w:rFonts w:ascii="Times New Roman" w:hAnsi="Times New Roman"/>
              </w:rPr>
            </w:pPr>
            <w:r w:rsidRPr="002D1155">
              <w:rPr>
                <w:rFonts w:ascii="Times New Roman" w:hAnsi="Times New Roman"/>
              </w:rPr>
              <w:t>Математика</w:t>
            </w:r>
          </w:p>
        </w:tc>
        <w:tc>
          <w:tcPr>
            <w:tcW w:w="1423" w:type="dxa"/>
          </w:tcPr>
          <w:p w14:paraId="3D5916D7"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1DCE060E"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КР</w:t>
            </w:r>
          </w:p>
        </w:tc>
        <w:tc>
          <w:tcPr>
            <w:tcW w:w="2113" w:type="dxa"/>
          </w:tcPr>
          <w:p w14:paraId="03CB19A9"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21A42251"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КР</w:t>
            </w:r>
          </w:p>
        </w:tc>
      </w:tr>
      <w:tr w:rsidR="00F00F8A" w:rsidRPr="002D1155" w14:paraId="1EC45F17" w14:textId="77777777" w:rsidTr="00F00F8A">
        <w:tc>
          <w:tcPr>
            <w:tcW w:w="2802" w:type="dxa"/>
          </w:tcPr>
          <w:p w14:paraId="1A4AA490" w14:textId="77777777" w:rsidR="00F00F8A" w:rsidRPr="002D1155" w:rsidRDefault="00F00F8A" w:rsidP="00F00F8A">
            <w:pPr>
              <w:pStyle w:val="a7"/>
              <w:jc w:val="center"/>
              <w:rPr>
                <w:rFonts w:ascii="Times New Roman" w:hAnsi="Times New Roman"/>
              </w:rPr>
            </w:pPr>
            <w:r w:rsidRPr="002D1155">
              <w:rPr>
                <w:rFonts w:ascii="Times New Roman" w:hAnsi="Times New Roman"/>
              </w:rPr>
              <w:t>Информатика и ИКТ</w:t>
            </w:r>
          </w:p>
        </w:tc>
        <w:tc>
          <w:tcPr>
            <w:tcW w:w="1423" w:type="dxa"/>
          </w:tcPr>
          <w:p w14:paraId="3C97F065"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2BEE227E"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КР</w:t>
            </w:r>
          </w:p>
        </w:tc>
        <w:tc>
          <w:tcPr>
            <w:tcW w:w="2113" w:type="dxa"/>
          </w:tcPr>
          <w:p w14:paraId="69AE0068" w14:textId="635CEB81" w:rsidR="00F00F8A" w:rsidRPr="002D1155" w:rsidRDefault="00F00F8A" w:rsidP="00F00F8A">
            <w:pPr>
              <w:pStyle w:val="a7"/>
              <w:ind w:right="-284"/>
              <w:jc w:val="center"/>
              <w:rPr>
                <w:rFonts w:ascii="Times New Roman" w:hAnsi="Times New Roman"/>
                <w:lang w:val="ru-RU"/>
              </w:rPr>
            </w:pPr>
            <w:r w:rsidRPr="002D1155">
              <w:rPr>
                <w:rFonts w:ascii="Times New Roman" w:hAnsi="Times New Roman"/>
                <w:lang w:val="ru-RU"/>
              </w:rPr>
              <w:t>ГО</w:t>
            </w:r>
          </w:p>
        </w:tc>
        <w:tc>
          <w:tcPr>
            <w:tcW w:w="1156" w:type="dxa"/>
          </w:tcPr>
          <w:p w14:paraId="53527E4E" w14:textId="77777777" w:rsidR="00F00F8A" w:rsidRPr="002D1155" w:rsidRDefault="00F00F8A" w:rsidP="00F00F8A">
            <w:pPr>
              <w:pStyle w:val="a7"/>
              <w:ind w:right="-284"/>
              <w:jc w:val="center"/>
              <w:rPr>
                <w:rFonts w:ascii="Times New Roman" w:hAnsi="Times New Roman"/>
              </w:rPr>
            </w:pPr>
          </w:p>
        </w:tc>
      </w:tr>
      <w:tr w:rsidR="00F00F8A" w:rsidRPr="002D1155" w14:paraId="5EA5CB60" w14:textId="77777777" w:rsidTr="00F00F8A">
        <w:tc>
          <w:tcPr>
            <w:tcW w:w="2802" w:type="dxa"/>
          </w:tcPr>
          <w:p w14:paraId="6E80A648" w14:textId="77777777" w:rsidR="00F00F8A" w:rsidRPr="002D1155" w:rsidRDefault="00F00F8A" w:rsidP="00F00F8A">
            <w:pPr>
              <w:pStyle w:val="a7"/>
              <w:jc w:val="center"/>
              <w:rPr>
                <w:rFonts w:ascii="Times New Roman" w:hAnsi="Times New Roman"/>
              </w:rPr>
            </w:pPr>
            <w:r w:rsidRPr="002D1155">
              <w:rPr>
                <w:rFonts w:ascii="Times New Roman" w:hAnsi="Times New Roman"/>
              </w:rPr>
              <w:t>История</w:t>
            </w:r>
          </w:p>
        </w:tc>
        <w:tc>
          <w:tcPr>
            <w:tcW w:w="1423" w:type="dxa"/>
          </w:tcPr>
          <w:p w14:paraId="58780972"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100F4CD5"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c>
          <w:tcPr>
            <w:tcW w:w="2113" w:type="dxa"/>
          </w:tcPr>
          <w:p w14:paraId="360348DE"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370F3D0C"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r>
      <w:tr w:rsidR="00F00F8A" w:rsidRPr="002D1155" w14:paraId="66BA6C59" w14:textId="77777777" w:rsidTr="00F00F8A">
        <w:tc>
          <w:tcPr>
            <w:tcW w:w="2802" w:type="dxa"/>
          </w:tcPr>
          <w:p w14:paraId="19780FCC" w14:textId="77777777" w:rsidR="00F00F8A" w:rsidRPr="002D1155" w:rsidRDefault="00F00F8A" w:rsidP="00F00F8A">
            <w:pPr>
              <w:pStyle w:val="a7"/>
              <w:jc w:val="center"/>
              <w:rPr>
                <w:rFonts w:ascii="Times New Roman" w:hAnsi="Times New Roman"/>
              </w:rPr>
            </w:pPr>
            <w:r w:rsidRPr="002D1155">
              <w:rPr>
                <w:rFonts w:ascii="Times New Roman" w:hAnsi="Times New Roman"/>
              </w:rPr>
              <w:t>Обществознание</w:t>
            </w:r>
          </w:p>
        </w:tc>
        <w:tc>
          <w:tcPr>
            <w:tcW w:w="1423" w:type="dxa"/>
          </w:tcPr>
          <w:p w14:paraId="2E02CA7F"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3C1F2541"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c>
          <w:tcPr>
            <w:tcW w:w="2113" w:type="dxa"/>
          </w:tcPr>
          <w:p w14:paraId="11E51485"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1C50E6FE"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r>
      <w:tr w:rsidR="00F00F8A" w:rsidRPr="002D1155" w14:paraId="3CF77AD4" w14:textId="77777777" w:rsidTr="00F00F8A">
        <w:tc>
          <w:tcPr>
            <w:tcW w:w="2802" w:type="dxa"/>
          </w:tcPr>
          <w:p w14:paraId="18DB7684" w14:textId="77777777" w:rsidR="00F00F8A" w:rsidRPr="002D1155" w:rsidRDefault="00F00F8A" w:rsidP="00F00F8A">
            <w:pPr>
              <w:pStyle w:val="a7"/>
              <w:jc w:val="center"/>
              <w:rPr>
                <w:rFonts w:ascii="Times New Roman" w:hAnsi="Times New Roman"/>
              </w:rPr>
            </w:pPr>
            <w:r w:rsidRPr="002D1155">
              <w:rPr>
                <w:rFonts w:ascii="Times New Roman" w:hAnsi="Times New Roman"/>
              </w:rPr>
              <w:t>Экономика</w:t>
            </w:r>
          </w:p>
        </w:tc>
        <w:tc>
          <w:tcPr>
            <w:tcW w:w="1423" w:type="dxa"/>
          </w:tcPr>
          <w:p w14:paraId="365E53CF"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5BC20C55"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c>
          <w:tcPr>
            <w:tcW w:w="2113" w:type="dxa"/>
          </w:tcPr>
          <w:p w14:paraId="3E5FF471"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02316B8C"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r>
      <w:tr w:rsidR="00F00F8A" w:rsidRPr="002D1155" w14:paraId="6DACE5FA" w14:textId="77777777" w:rsidTr="00F00F8A">
        <w:tc>
          <w:tcPr>
            <w:tcW w:w="2802" w:type="dxa"/>
          </w:tcPr>
          <w:p w14:paraId="7D2FEDDB" w14:textId="77777777" w:rsidR="00F00F8A" w:rsidRPr="002D1155" w:rsidRDefault="00F00F8A" w:rsidP="00F00F8A">
            <w:pPr>
              <w:pStyle w:val="a7"/>
              <w:jc w:val="center"/>
              <w:rPr>
                <w:rFonts w:ascii="Times New Roman" w:hAnsi="Times New Roman"/>
              </w:rPr>
            </w:pPr>
            <w:r w:rsidRPr="002D1155">
              <w:rPr>
                <w:rFonts w:ascii="Times New Roman" w:hAnsi="Times New Roman"/>
              </w:rPr>
              <w:t>География</w:t>
            </w:r>
          </w:p>
        </w:tc>
        <w:tc>
          <w:tcPr>
            <w:tcW w:w="1423" w:type="dxa"/>
          </w:tcPr>
          <w:p w14:paraId="32C4EF68"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48214491"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c>
          <w:tcPr>
            <w:tcW w:w="2113" w:type="dxa"/>
          </w:tcPr>
          <w:p w14:paraId="3F505C12"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08E8FFE0"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r>
      <w:tr w:rsidR="00F00F8A" w:rsidRPr="002D1155" w14:paraId="0BF2E00C" w14:textId="77777777" w:rsidTr="00F00F8A">
        <w:tc>
          <w:tcPr>
            <w:tcW w:w="2802" w:type="dxa"/>
          </w:tcPr>
          <w:p w14:paraId="1CFF8B1A" w14:textId="77777777" w:rsidR="00F00F8A" w:rsidRPr="002D1155" w:rsidRDefault="00F00F8A" w:rsidP="00F00F8A">
            <w:pPr>
              <w:pStyle w:val="a7"/>
              <w:jc w:val="center"/>
              <w:rPr>
                <w:rFonts w:ascii="Times New Roman" w:hAnsi="Times New Roman"/>
              </w:rPr>
            </w:pPr>
            <w:r w:rsidRPr="002D1155">
              <w:rPr>
                <w:rFonts w:ascii="Times New Roman" w:hAnsi="Times New Roman"/>
              </w:rPr>
              <w:t>Физика</w:t>
            </w:r>
          </w:p>
        </w:tc>
        <w:tc>
          <w:tcPr>
            <w:tcW w:w="1423" w:type="dxa"/>
          </w:tcPr>
          <w:p w14:paraId="128831D9" w14:textId="77777777" w:rsidR="00F00F8A" w:rsidRPr="002D1155" w:rsidRDefault="00F00F8A" w:rsidP="00F00F8A">
            <w:pPr>
              <w:pStyle w:val="a7"/>
              <w:ind w:right="-284"/>
              <w:jc w:val="center"/>
              <w:rPr>
                <w:rFonts w:ascii="Times New Roman" w:hAnsi="Times New Roman"/>
              </w:rPr>
            </w:pPr>
            <w:proofErr w:type="spellStart"/>
            <w:r w:rsidRPr="002D1155">
              <w:rPr>
                <w:rFonts w:ascii="Times New Roman" w:hAnsi="Times New Roman"/>
              </w:rPr>
              <w:t>Го</w:t>
            </w:r>
            <w:proofErr w:type="spellEnd"/>
          </w:p>
        </w:tc>
        <w:tc>
          <w:tcPr>
            <w:tcW w:w="2112" w:type="dxa"/>
          </w:tcPr>
          <w:p w14:paraId="0DED1DAA"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КР</w:t>
            </w:r>
          </w:p>
        </w:tc>
        <w:tc>
          <w:tcPr>
            <w:tcW w:w="2113" w:type="dxa"/>
          </w:tcPr>
          <w:p w14:paraId="5C97AF57"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422E795E"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КР</w:t>
            </w:r>
          </w:p>
        </w:tc>
      </w:tr>
      <w:tr w:rsidR="00F00F8A" w:rsidRPr="002D1155" w14:paraId="0BFCBAF7" w14:textId="77777777" w:rsidTr="00F00F8A">
        <w:tc>
          <w:tcPr>
            <w:tcW w:w="2802" w:type="dxa"/>
          </w:tcPr>
          <w:p w14:paraId="7F89D81D" w14:textId="77777777" w:rsidR="00F00F8A" w:rsidRPr="002D1155" w:rsidRDefault="00F00F8A" w:rsidP="00F00F8A">
            <w:pPr>
              <w:pStyle w:val="a7"/>
              <w:jc w:val="center"/>
              <w:rPr>
                <w:rFonts w:ascii="Times New Roman" w:hAnsi="Times New Roman"/>
              </w:rPr>
            </w:pPr>
            <w:r w:rsidRPr="002D1155">
              <w:rPr>
                <w:rFonts w:ascii="Times New Roman" w:hAnsi="Times New Roman"/>
              </w:rPr>
              <w:t>Астрономия</w:t>
            </w:r>
          </w:p>
        </w:tc>
        <w:tc>
          <w:tcPr>
            <w:tcW w:w="1423" w:type="dxa"/>
          </w:tcPr>
          <w:p w14:paraId="6634D3BC"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13ABAF3D"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c>
          <w:tcPr>
            <w:tcW w:w="2113" w:type="dxa"/>
          </w:tcPr>
          <w:p w14:paraId="3C6E65C4"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7242E94A"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r>
      <w:tr w:rsidR="00F00F8A" w:rsidRPr="002D1155" w14:paraId="4022A47C" w14:textId="77777777" w:rsidTr="00F00F8A">
        <w:tc>
          <w:tcPr>
            <w:tcW w:w="2802" w:type="dxa"/>
          </w:tcPr>
          <w:p w14:paraId="799D4B9A" w14:textId="77777777" w:rsidR="00F00F8A" w:rsidRPr="002D1155" w:rsidRDefault="00F00F8A" w:rsidP="00F00F8A">
            <w:pPr>
              <w:pStyle w:val="a7"/>
              <w:jc w:val="center"/>
              <w:rPr>
                <w:rFonts w:ascii="Times New Roman" w:hAnsi="Times New Roman"/>
              </w:rPr>
            </w:pPr>
            <w:r w:rsidRPr="002D1155">
              <w:rPr>
                <w:rFonts w:ascii="Times New Roman" w:hAnsi="Times New Roman"/>
              </w:rPr>
              <w:t>Химия</w:t>
            </w:r>
          </w:p>
        </w:tc>
        <w:tc>
          <w:tcPr>
            <w:tcW w:w="1423" w:type="dxa"/>
          </w:tcPr>
          <w:p w14:paraId="226A43CA"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61B76523"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КР</w:t>
            </w:r>
          </w:p>
        </w:tc>
        <w:tc>
          <w:tcPr>
            <w:tcW w:w="2113" w:type="dxa"/>
          </w:tcPr>
          <w:p w14:paraId="53AFD7DD"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1BF9258F"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КР</w:t>
            </w:r>
          </w:p>
        </w:tc>
      </w:tr>
      <w:tr w:rsidR="00F00F8A" w:rsidRPr="002D1155" w14:paraId="5355CA1D" w14:textId="77777777" w:rsidTr="00F00F8A">
        <w:tc>
          <w:tcPr>
            <w:tcW w:w="2802" w:type="dxa"/>
          </w:tcPr>
          <w:p w14:paraId="0C0CF21B" w14:textId="77777777" w:rsidR="00F00F8A" w:rsidRPr="002D1155" w:rsidRDefault="00F00F8A" w:rsidP="00F00F8A">
            <w:pPr>
              <w:pStyle w:val="a7"/>
              <w:jc w:val="center"/>
              <w:rPr>
                <w:rFonts w:ascii="Times New Roman" w:hAnsi="Times New Roman"/>
              </w:rPr>
            </w:pPr>
            <w:r w:rsidRPr="002D1155">
              <w:rPr>
                <w:rFonts w:ascii="Times New Roman" w:hAnsi="Times New Roman"/>
              </w:rPr>
              <w:t>Биология</w:t>
            </w:r>
          </w:p>
        </w:tc>
        <w:tc>
          <w:tcPr>
            <w:tcW w:w="1423" w:type="dxa"/>
          </w:tcPr>
          <w:p w14:paraId="67B0AD1B"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7FEDC098"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c>
          <w:tcPr>
            <w:tcW w:w="2113" w:type="dxa"/>
          </w:tcPr>
          <w:p w14:paraId="5F02749D"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7C408C5D"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r>
      <w:tr w:rsidR="00F00F8A" w:rsidRPr="002D1155" w14:paraId="156EAFCC" w14:textId="77777777" w:rsidTr="00F00F8A">
        <w:tc>
          <w:tcPr>
            <w:tcW w:w="2802" w:type="dxa"/>
          </w:tcPr>
          <w:p w14:paraId="1D379DF8" w14:textId="77777777" w:rsidR="00F00F8A" w:rsidRPr="002D1155" w:rsidRDefault="00F00F8A" w:rsidP="00F00F8A">
            <w:pPr>
              <w:pStyle w:val="a7"/>
              <w:jc w:val="center"/>
              <w:rPr>
                <w:rFonts w:ascii="Times New Roman" w:hAnsi="Times New Roman"/>
              </w:rPr>
            </w:pPr>
            <w:r w:rsidRPr="002D1155">
              <w:rPr>
                <w:rFonts w:ascii="Times New Roman" w:hAnsi="Times New Roman"/>
              </w:rPr>
              <w:t>ОБЖ</w:t>
            </w:r>
          </w:p>
        </w:tc>
        <w:tc>
          <w:tcPr>
            <w:tcW w:w="1423" w:type="dxa"/>
          </w:tcPr>
          <w:p w14:paraId="79B3E7FD"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05D7DE42"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c>
          <w:tcPr>
            <w:tcW w:w="2113" w:type="dxa"/>
          </w:tcPr>
          <w:p w14:paraId="45763B81"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63D5A02C"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Т</w:t>
            </w:r>
          </w:p>
        </w:tc>
      </w:tr>
      <w:tr w:rsidR="00F00F8A" w:rsidRPr="002D1155" w14:paraId="5125F3A2" w14:textId="77777777" w:rsidTr="00F00F8A">
        <w:tc>
          <w:tcPr>
            <w:tcW w:w="2802" w:type="dxa"/>
          </w:tcPr>
          <w:p w14:paraId="525AE998" w14:textId="77777777" w:rsidR="00F00F8A" w:rsidRPr="002D1155" w:rsidRDefault="00F00F8A" w:rsidP="00F00F8A">
            <w:pPr>
              <w:pStyle w:val="a7"/>
              <w:jc w:val="center"/>
              <w:rPr>
                <w:rFonts w:ascii="Times New Roman" w:hAnsi="Times New Roman"/>
              </w:rPr>
            </w:pPr>
            <w:r w:rsidRPr="002D1155">
              <w:rPr>
                <w:rFonts w:ascii="Times New Roman" w:hAnsi="Times New Roman"/>
              </w:rPr>
              <w:t>Физическая культура</w:t>
            </w:r>
          </w:p>
        </w:tc>
        <w:tc>
          <w:tcPr>
            <w:tcW w:w="1423" w:type="dxa"/>
          </w:tcPr>
          <w:p w14:paraId="04C046D0"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2112" w:type="dxa"/>
          </w:tcPr>
          <w:p w14:paraId="5F693DD4"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ВН</w:t>
            </w:r>
          </w:p>
        </w:tc>
        <w:tc>
          <w:tcPr>
            <w:tcW w:w="2113" w:type="dxa"/>
          </w:tcPr>
          <w:p w14:paraId="6375C48E"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ГО</w:t>
            </w:r>
          </w:p>
        </w:tc>
        <w:tc>
          <w:tcPr>
            <w:tcW w:w="1156" w:type="dxa"/>
          </w:tcPr>
          <w:p w14:paraId="380273EC" w14:textId="77777777" w:rsidR="00F00F8A" w:rsidRPr="002D1155" w:rsidRDefault="00F00F8A" w:rsidP="00F00F8A">
            <w:pPr>
              <w:pStyle w:val="a7"/>
              <w:ind w:right="-284"/>
              <w:jc w:val="center"/>
              <w:rPr>
                <w:rFonts w:ascii="Times New Roman" w:hAnsi="Times New Roman"/>
              </w:rPr>
            </w:pPr>
            <w:r w:rsidRPr="002D1155">
              <w:rPr>
                <w:rFonts w:ascii="Times New Roman" w:hAnsi="Times New Roman"/>
              </w:rPr>
              <w:t>ВН</w:t>
            </w:r>
          </w:p>
        </w:tc>
      </w:tr>
    </w:tbl>
    <w:p w14:paraId="48C2F7F9" w14:textId="77777777" w:rsidR="006F5766" w:rsidRPr="002D1155" w:rsidRDefault="006F5766" w:rsidP="006F5766">
      <w:pPr>
        <w:widowControl w:val="0"/>
        <w:suppressAutoHyphens/>
        <w:spacing w:after="0"/>
        <w:jc w:val="both"/>
        <w:rPr>
          <w:rFonts w:eastAsia="Lucida Sans Unicode" w:cs="Times New Roman"/>
          <w:b/>
          <w:kern w:val="2"/>
          <w:sz w:val="22"/>
        </w:rPr>
      </w:pPr>
    </w:p>
    <w:p w14:paraId="2DF0E3B7" w14:textId="77777777" w:rsidR="006F5766" w:rsidRPr="002D1155" w:rsidRDefault="006F5766" w:rsidP="006F5766">
      <w:pPr>
        <w:widowControl w:val="0"/>
        <w:suppressAutoHyphens/>
        <w:spacing w:after="0"/>
        <w:jc w:val="both"/>
        <w:rPr>
          <w:rFonts w:eastAsia="Lucida Sans Unicode" w:cs="Times New Roman"/>
          <w:b/>
          <w:kern w:val="2"/>
          <w:sz w:val="22"/>
        </w:rPr>
      </w:pPr>
    </w:p>
    <w:p w14:paraId="7AAFD6C2" w14:textId="55260093" w:rsidR="006F5766" w:rsidRPr="006F5766" w:rsidRDefault="006F5766" w:rsidP="006F5766">
      <w:pPr>
        <w:widowControl w:val="0"/>
        <w:suppressAutoHyphens/>
        <w:spacing w:after="0"/>
        <w:jc w:val="both"/>
        <w:rPr>
          <w:rFonts w:eastAsia="Lucida Sans Unicode" w:cs="Times New Roman"/>
          <w:b/>
          <w:kern w:val="2"/>
          <w:sz w:val="24"/>
          <w:szCs w:val="24"/>
        </w:rPr>
      </w:pPr>
      <w:r w:rsidRPr="006F5766">
        <w:rPr>
          <w:rFonts w:eastAsia="Lucida Sans Unicode" w:cs="Times New Roman"/>
          <w:b/>
          <w:kern w:val="2"/>
          <w:sz w:val="24"/>
          <w:szCs w:val="24"/>
        </w:rPr>
        <w:t>Примечание:</w:t>
      </w:r>
    </w:p>
    <w:p w14:paraId="46CEBF5F" w14:textId="77777777"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 xml:space="preserve">ГО – годовая отметка; </w:t>
      </w:r>
    </w:p>
    <w:p w14:paraId="049072C3" w14:textId="77777777"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КО – качественная оценка;</w:t>
      </w:r>
    </w:p>
    <w:p w14:paraId="348F4EC0" w14:textId="77777777"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4"/>
          <w:szCs w:val="24"/>
        </w:rPr>
        <w:t xml:space="preserve"> КР–  контрольная  работа; контрольная  работа с элементами теста</w:t>
      </w:r>
    </w:p>
    <w:p w14:paraId="78CCE028" w14:textId="77777777" w:rsidR="006F5766" w:rsidRPr="006F5766" w:rsidRDefault="006F5766" w:rsidP="006F5766">
      <w:pPr>
        <w:widowControl w:val="0"/>
        <w:suppressAutoHyphens/>
        <w:spacing w:after="0"/>
        <w:jc w:val="both"/>
        <w:rPr>
          <w:rFonts w:eastAsia="Lucida Sans Unicode" w:cs="Times New Roman"/>
          <w:kern w:val="2"/>
          <w:sz w:val="24"/>
          <w:szCs w:val="24"/>
        </w:rPr>
      </w:pPr>
      <w:r w:rsidRPr="006F5766">
        <w:rPr>
          <w:rFonts w:eastAsia="Lucida Sans Unicode" w:cs="Times New Roman"/>
          <w:kern w:val="2"/>
          <w:sz w:val="22"/>
        </w:rPr>
        <w:t xml:space="preserve">Т -  </w:t>
      </w:r>
      <w:r w:rsidRPr="006F5766">
        <w:rPr>
          <w:rFonts w:eastAsia="Lucida Sans Unicode" w:cs="Times New Roman"/>
          <w:kern w:val="2"/>
          <w:sz w:val="24"/>
          <w:szCs w:val="24"/>
        </w:rPr>
        <w:t>тестирование;</w:t>
      </w:r>
    </w:p>
    <w:p w14:paraId="66C05883" w14:textId="77777777" w:rsidR="006F5766" w:rsidRPr="006F5766" w:rsidRDefault="006F5766" w:rsidP="006F5766">
      <w:pPr>
        <w:spacing w:after="0"/>
        <w:rPr>
          <w:rFonts w:eastAsia="Calibri" w:cs="Times New Roman"/>
          <w:sz w:val="24"/>
          <w:szCs w:val="24"/>
        </w:rPr>
      </w:pPr>
      <w:r w:rsidRPr="006F5766">
        <w:rPr>
          <w:rFonts w:eastAsia="Calibri" w:cs="Times New Roman"/>
          <w:sz w:val="24"/>
          <w:szCs w:val="24"/>
        </w:rPr>
        <w:t xml:space="preserve">Д  –  диктант  (диктант  с  грамматическим заданием); </w:t>
      </w:r>
    </w:p>
    <w:p w14:paraId="7C108EB3" w14:textId="77777777" w:rsidR="006F5766" w:rsidRPr="006F5766" w:rsidRDefault="006F5766" w:rsidP="006F5766">
      <w:pPr>
        <w:spacing w:after="0"/>
        <w:rPr>
          <w:rFonts w:eastAsia="Calibri" w:cs="Times New Roman"/>
          <w:sz w:val="24"/>
          <w:szCs w:val="24"/>
        </w:rPr>
      </w:pPr>
      <w:r w:rsidRPr="006F5766">
        <w:rPr>
          <w:rFonts w:eastAsia="Calibri" w:cs="Times New Roman"/>
          <w:sz w:val="24"/>
          <w:szCs w:val="24"/>
        </w:rPr>
        <w:t xml:space="preserve">И – изложение; </w:t>
      </w:r>
    </w:p>
    <w:p w14:paraId="223F658F" w14:textId="77777777" w:rsidR="006F5766" w:rsidRPr="006F5766" w:rsidRDefault="006F5766" w:rsidP="006F5766">
      <w:pPr>
        <w:spacing w:after="0"/>
        <w:rPr>
          <w:rFonts w:eastAsia="Calibri" w:cs="Times New Roman"/>
          <w:sz w:val="24"/>
          <w:szCs w:val="24"/>
        </w:rPr>
      </w:pPr>
      <w:r w:rsidRPr="006F5766">
        <w:rPr>
          <w:rFonts w:eastAsia="Calibri" w:cs="Times New Roman"/>
          <w:sz w:val="24"/>
          <w:szCs w:val="24"/>
        </w:rPr>
        <w:t>С – сочинение;</w:t>
      </w:r>
    </w:p>
    <w:p w14:paraId="7527F497" w14:textId="77777777" w:rsidR="006F5766" w:rsidRPr="006F5766" w:rsidRDefault="006F5766" w:rsidP="006F5766">
      <w:pPr>
        <w:spacing w:after="0"/>
        <w:rPr>
          <w:rFonts w:eastAsia="Calibri" w:cs="Times New Roman"/>
          <w:sz w:val="24"/>
          <w:szCs w:val="24"/>
        </w:rPr>
      </w:pPr>
      <w:r w:rsidRPr="006F5766">
        <w:rPr>
          <w:rFonts w:eastAsia="Calibri" w:cs="Times New Roman"/>
          <w:sz w:val="24"/>
          <w:szCs w:val="24"/>
        </w:rPr>
        <w:t xml:space="preserve">З – зачет; </w:t>
      </w:r>
    </w:p>
    <w:p w14:paraId="18DF364D" w14:textId="77777777" w:rsidR="006F5766" w:rsidRPr="006F5766" w:rsidRDefault="006F5766" w:rsidP="006F5766">
      <w:pPr>
        <w:spacing w:after="0"/>
        <w:contextualSpacing/>
        <w:rPr>
          <w:rFonts w:eastAsia="Calibri" w:cs="Times New Roman"/>
          <w:sz w:val="24"/>
          <w:szCs w:val="24"/>
        </w:rPr>
      </w:pPr>
      <w:r w:rsidRPr="006F5766">
        <w:rPr>
          <w:rFonts w:eastAsia="Calibri" w:cs="Times New Roman"/>
          <w:sz w:val="24"/>
          <w:szCs w:val="24"/>
        </w:rPr>
        <w:lastRenderedPageBreak/>
        <w:t>П – проект</w:t>
      </w:r>
    </w:p>
    <w:p w14:paraId="4632DBC0" w14:textId="77777777" w:rsidR="006F5766" w:rsidRPr="006F5766" w:rsidRDefault="006F5766" w:rsidP="006F5766">
      <w:pPr>
        <w:spacing w:after="0"/>
        <w:rPr>
          <w:rFonts w:eastAsia="Calibri" w:cs="Times New Roman"/>
          <w:color w:val="000000"/>
          <w:sz w:val="24"/>
        </w:rPr>
      </w:pPr>
      <w:r w:rsidRPr="006F5766">
        <w:rPr>
          <w:rFonts w:eastAsia="Calibri" w:cs="Times New Roman"/>
          <w:color w:val="000000"/>
          <w:sz w:val="24"/>
        </w:rPr>
        <w:t>УС – устное собеседование</w:t>
      </w:r>
    </w:p>
    <w:p w14:paraId="28251BEF" w14:textId="77777777" w:rsidR="006F5766" w:rsidRPr="006F5766" w:rsidRDefault="006F5766" w:rsidP="006F5766">
      <w:pPr>
        <w:spacing w:after="0"/>
        <w:rPr>
          <w:rFonts w:eastAsia="Calibri" w:cs="Times New Roman"/>
          <w:sz w:val="24"/>
          <w:szCs w:val="24"/>
        </w:rPr>
      </w:pPr>
      <w:r w:rsidRPr="006F5766">
        <w:rPr>
          <w:rFonts w:eastAsia="Calibri" w:cs="Times New Roman"/>
          <w:color w:val="000000"/>
          <w:sz w:val="24"/>
        </w:rPr>
        <w:t>ВН – выполнение нормативов</w:t>
      </w:r>
    </w:p>
    <w:p w14:paraId="32AD68BB" w14:textId="77777777" w:rsidR="006F5766" w:rsidRPr="006F5766" w:rsidRDefault="006F5766" w:rsidP="006F5766">
      <w:pPr>
        <w:spacing w:after="0"/>
        <w:jc w:val="both"/>
        <w:rPr>
          <w:rFonts w:eastAsia="Times New Roman" w:cs="Times New Roman"/>
          <w:sz w:val="24"/>
          <w:szCs w:val="24"/>
          <w:lang w:eastAsia="ru-RU"/>
        </w:rPr>
      </w:pPr>
      <w:r w:rsidRPr="006F5766">
        <w:rPr>
          <w:rFonts w:eastAsia="Times New Roman" w:cs="Times New Roman"/>
          <w:sz w:val="24"/>
          <w:szCs w:val="24"/>
          <w:lang w:eastAsia="ru-RU"/>
        </w:rPr>
        <w:t>Реализация данного учебного плана предоставляет возможность получения стандарта образования всеми учащимися, позволяет достигнуть цели образовательной программы школы, удовлетворить социальный заказ родителей, образовательные запросы и познавательные интересы учащихся</w:t>
      </w:r>
    </w:p>
    <w:p w14:paraId="41979DA8" w14:textId="77777777" w:rsidR="006F5766" w:rsidRPr="006F5766" w:rsidRDefault="006F5766" w:rsidP="006F5766">
      <w:pPr>
        <w:spacing w:after="0"/>
        <w:jc w:val="both"/>
        <w:rPr>
          <w:rFonts w:eastAsia="Calibri" w:cs="Times New Roman"/>
          <w:color w:val="000000"/>
          <w:sz w:val="24"/>
          <w:szCs w:val="24"/>
          <w:lang w:val="x-none"/>
        </w:rPr>
      </w:pPr>
      <w:r w:rsidRPr="006F5766">
        <w:rPr>
          <w:rFonts w:eastAsia="Calibri" w:cs="Times New Roman"/>
          <w:color w:val="000000"/>
          <w:sz w:val="24"/>
          <w:szCs w:val="24"/>
          <w:lang w:val="x-none"/>
        </w:rPr>
        <w:t xml:space="preserve">Таким образом, учебный план школы: </w:t>
      </w:r>
    </w:p>
    <w:p w14:paraId="70881A0F" w14:textId="77777777" w:rsidR="006F5766" w:rsidRPr="006F5766" w:rsidRDefault="006F5766" w:rsidP="006F5766">
      <w:pPr>
        <w:spacing w:after="0"/>
        <w:jc w:val="both"/>
        <w:rPr>
          <w:rFonts w:eastAsia="Calibri" w:cs="Times New Roman"/>
          <w:color w:val="000000"/>
          <w:sz w:val="24"/>
          <w:szCs w:val="24"/>
          <w:lang w:val="x-none"/>
        </w:rPr>
      </w:pPr>
      <w:r w:rsidRPr="006F5766">
        <w:rPr>
          <w:rFonts w:eastAsia="Calibri" w:cs="Times New Roman"/>
          <w:color w:val="000000"/>
          <w:sz w:val="24"/>
          <w:szCs w:val="24"/>
        </w:rPr>
        <w:t xml:space="preserve">- </w:t>
      </w:r>
      <w:r w:rsidRPr="006F5766">
        <w:rPr>
          <w:rFonts w:eastAsia="Calibri" w:cs="Times New Roman"/>
          <w:color w:val="000000"/>
          <w:sz w:val="24"/>
          <w:szCs w:val="24"/>
          <w:lang w:val="x-none"/>
        </w:rPr>
        <w:t>обеспечивает реализацию программ начального, основного общего, среднего</w:t>
      </w:r>
      <w:r w:rsidRPr="006F5766">
        <w:rPr>
          <w:rFonts w:eastAsia="Calibri" w:cs="Times New Roman"/>
          <w:color w:val="000000"/>
          <w:sz w:val="24"/>
          <w:szCs w:val="24"/>
        </w:rPr>
        <w:t xml:space="preserve"> общего</w:t>
      </w:r>
      <w:r w:rsidRPr="006F5766">
        <w:rPr>
          <w:rFonts w:eastAsia="Calibri" w:cs="Times New Roman"/>
          <w:color w:val="000000"/>
          <w:sz w:val="24"/>
          <w:szCs w:val="24"/>
          <w:lang w:val="x-none"/>
        </w:rPr>
        <w:t xml:space="preserve"> образования, </w:t>
      </w:r>
    </w:p>
    <w:p w14:paraId="305C9E19" w14:textId="77777777" w:rsidR="006F5766" w:rsidRPr="006F5766" w:rsidRDefault="006F5766" w:rsidP="006F5766">
      <w:pPr>
        <w:spacing w:after="0"/>
        <w:jc w:val="both"/>
        <w:rPr>
          <w:rFonts w:eastAsia="Calibri" w:cs="Times New Roman"/>
          <w:color w:val="000000"/>
          <w:sz w:val="24"/>
          <w:szCs w:val="24"/>
          <w:lang w:val="x-none"/>
        </w:rPr>
      </w:pPr>
      <w:r w:rsidRPr="006F5766">
        <w:rPr>
          <w:rFonts w:eastAsia="Calibri" w:cs="Times New Roman"/>
          <w:color w:val="000000"/>
          <w:sz w:val="24"/>
          <w:szCs w:val="24"/>
        </w:rPr>
        <w:t xml:space="preserve">-  </w:t>
      </w:r>
      <w:r w:rsidRPr="006F5766">
        <w:rPr>
          <w:rFonts w:eastAsia="Calibri" w:cs="Times New Roman"/>
          <w:color w:val="000000"/>
          <w:sz w:val="24"/>
          <w:szCs w:val="24"/>
          <w:lang w:val="x-none"/>
        </w:rPr>
        <w:t xml:space="preserve">обеспечивает федеральный, региональный и школьный компоненты, </w:t>
      </w:r>
    </w:p>
    <w:p w14:paraId="6C29E73E" w14:textId="7F4CEA51" w:rsidR="006F5766" w:rsidRPr="006F5766" w:rsidRDefault="006F5766" w:rsidP="006F5766">
      <w:pPr>
        <w:spacing w:after="0"/>
        <w:jc w:val="both"/>
        <w:rPr>
          <w:rFonts w:eastAsia="Calibri" w:cs="Times New Roman"/>
          <w:color w:val="000000"/>
          <w:sz w:val="24"/>
          <w:szCs w:val="24"/>
          <w:lang w:val="x-none"/>
        </w:rPr>
      </w:pPr>
      <w:r w:rsidRPr="006F5766">
        <w:rPr>
          <w:rFonts w:eastAsia="Calibri" w:cs="Times New Roman"/>
          <w:color w:val="000000"/>
          <w:sz w:val="24"/>
          <w:szCs w:val="24"/>
        </w:rPr>
        <w:t xml:space="preserve">-  </w:t>
      </w:r>
      <w:r w:rsidRPr="006F5766">
        <w:rPr>
          <w:rFonts w:eastAsia="Calibri" w:cs="Times New Roman"/>
          <w:color w:val="000000"/>
          <w:sz w:val="24"/>
          <w:szCs w:val="24"/>
          <w:lang w:val="x-none"/>
        </w:rPr>
        <w:t>создает условия для успешной самореализации и самоопределения учащихся: предпрофильную подготовку, профильное обучение и подготовку учащихся для поступления в высшие учебные заведения,</w:t>
      </w:r>
    </w:p>
    <w:p w14:paraId="1E991E47" w14:textId="77777777" w:rsidR="006F5766" w:rsidRPr="006F5766" w:rsidRDefault="006F5766" w:rsidP="006F5766">
      <w:pPr>
        <w:spacing w:after="0"/>
        <w:jc w:val="both"/>
        <w:rPr>
          <w:rFonts w:eastAsia="Calibri" w:cs="Times New Roman"/>
          <w:sz w:val="24"/>
          <w:szCs w:val="24"/>
        </w:rPr>
      </w:pPr>
      <w:r w:rsidRPr="006F5766">
        <w:rPr>
          <w:rFonts w:eastAsia="Calibri" w:cs="Times New Roman"/>
          <w:color w:val="000000"/>
          <w:sz w:val="24"/>
          <w:szCs w:val="24"/>
        </w:rPr>
        <w:t>-  обеспечивает выполнение социального заказа.</w:t>
      </w:r>
    </w:p>
    <w:p w14:paraId="732B3ADE" w14:textId="2A3E2C79" w:rsidR="006F5766" w:rsidRPr="006F5766" w:rsidRDefault="006F5766" w:rsidP="006F5766">
      <w:pPr>
        <w:spacing w:after="0"/>
        <w:rPr>
          <w:rFonts w:eastAsia="Times New Roman" w:cs="Times New Roman"/>
          <w:b/>
          <w:bCs/>
          <w:sz w:val="24"/>
          <w:szCs w:val="24"/>
          <w:lang w:val="x-none" w:eastAsia="x-none"/>
        </w:rPr>
      </w:pPr>
      <w:r w:rsidRPr="006F5766">
        <w:rPr>
          <w:rFonts w:eastAsia="Times New Roman" w:cs="Times New Roman"/>
          <w:sz w:val="24"/>
          <w:szCs w:val="24"/>
          <w:lang w:val="x-none" w:eastAsia="x-none"/>
        </w:rPr>
        <w:t>Учебный план школы на 20</w:t>
      </w:r>
      <w:r w:rsidRPr="006F5766">
        <w:rPr>
          <w:rFonts w:eastAsia="Times New Roman" w:cs="Times New Roman"/>
          <w:sz w:val="24"/>
          <w:szCs w:val="24"/>
          <w:lang w:eastAsia="x-none"/>
        </w:rPr>
        <w:t>2</w:t>
      </w:r>
      <w:r>
        <w:rPr>
          <w:rFonts w:eastAsia="Times New Roman" w:cs="Times New Roman"/>
          <w:sz w:val="24"/>
          <w:szCs w:val="24"/>
          <w:lang w:eastAsia="x-none"/>
        </w:rPr>
        <w:t>2</w:t>
      </w:r>
      <w:r w:rsidRPr="006F5766">
        <w:rPr>
          <w:rFonts w:eastAsia="Times New Roman" w:cs="Times New Roman"/>
          <w:sz w:val="24"/>
          <w:szCs w:val="24"/>
          <w:lang w:val="x-none" w:eastAsia="x-none"/>
        </w:rPr>
        <w:t>/20</w:t>
      </w:r>
      <w:r w:rsidRPr="006F5766">
        <w:rPr>
          <w:rFonts w:eastAsia="Times New Roman" w:cs="Times New Roman"/>
          <w:sz w:val="24"/>
          <w:szCs w:val="24"/>
          <w:lang w:eastAsia="x-none"/>
        </w:rPr>
        <w:t>2</w:t>
      </w:r>
      <w:r>
        <w:rPr>
          <w:rFonts w:eastAsia="Times New Roman" w:cs="Times New Roman"/>
          <w:sz w:val="24"/>
          <w:szCs w:val="24"/>
          <w:lang w:eastAsia="x-none"/>
        </w:rPr>
        <w:t>3</w:t>
      </w:r>
      <w:r w:rsidRPr="006F5766">
        <w:rPr>
          <w:rFonts w:eastAsia="Times New Roman" w:cs="Times New Roman"/>
          <w:sz w:val="24"/>
          <w:szCs w:val="24"/>
          <w:lang w:val="x-none" w:eastAsia="x-none"/>
        </w:rPr>
        <w:t xml:space="preserve"> учебный год полностью обеспечен кадрами и учебно-методическим комплексом.</w:t>
      </w:r>
    </w:p>
    <w:p w14:paraId="5C7E55E0" w14:textId="77777777" w:rsidR="006F5766" w:rsidRPr="006F5766" w:rsidRDefault="006F5766" w:rsidP="006F5766">
      <w:pPr>
        <w:spacing w:after="0"/>
        <w:rPr>
          <w:rFonts w:eastAsia="Times New Roman" w:cs="Times New Roman"/>
          <w:sz w:val="24"/>
          <w:szCs w:val="24"/>
          <w:lang w:val="x-none" w:eastAsia="x-none"/>
        </w:rPr>
      </w:pPr>
      <w:r w:rsidRPr="006F5766">
        <w:rPr>
          <w:rFonts w:eastAsia="Times New Roman" w:cs="Times New Roman"/>
          <w:sz w:val="24"/>
          <w:szCs w:val="24"/>
          <w:lang w:val="x-none" w:eastAsia="x-none"/>
        </w:rPr>
        <w:t xml:space="preserve">Учебный план рассмотрен  и обсужден на педагогическом совете. </w:t>
      </w:r>
    </w:p>
    <w:p w14:paraId="5F3BBA7F" w14:textId="26ABC556" w:rsidR="006F5766" w:rsidRDefault="006F5766" w:rsidP="003B5D72">
      <w:pPr>
        <w:spacing w:after="0"/>
        <w:rPr>
          <w:rFonts w:eastAsia="Times New Roman" w:cs="Times New Roman"/>
          <w:sz w:val="24"/>
          <w:szCs w:val="24"/>
          <w:lang w:val="x-none" w:eastAsia="x-none"/>
        </w:rPr>
      </w:pPr>
      <w:r w:rsidRPr="006F5766">
        <w:rPr>
          <w:rFonts w:eastAsia="Times New Roman" w:cs="Times New Roman"/>
          <w:sz w:val="24"/>
          <w:szCs w:val="24"/>
          <w:lang w:val="x-none" w:eastAsia="x-none"/>
        </w:rPr>
        <w:t xml:space="preserve">Протокол № </w:t>
      </w:r>
      <w:r w:rsidRPr="006F5766">
        <w:rPr>
          <w:rFonts w:eastAsia="Times New Roman" w:cs="Times New Roman"/>
          <w:sz w:val="24"/>
          <w:szCs w:val="24"/>
          <w:lang w:eastAsia="x-none"/>
        </w:rPr>
        <w:t>1</w:t>
      </w:r>
      <w:r w:rsidRPr="006F5766">
        <w:rPr>
          <w:rFonts w:eastAsia="Times New Roman" w:cs="Times New Roman"/>
          <w:sz w:val="24"/>
          <w:szCs w:val="24"/>
          <w:lang w:val="x-none" w:eastAsia="x-none"/>
        </w:rPr>
        <w:t xml:space="preserve">  </w:t>
      </w:r>
      <w:r w:rsidRPr="006F5766">
        <w:rPr>
          <w:rFonts w:eastAsia="Times New Roman" w:cs="Times New Roman"/>
          <w:sz w:val="24"/>
          <w:szCs w:val="24"/>
          <w:lang w:eastAsia="x-none"/>
        </w:rPr>
        <w:t xml:space="preserve"> о т </w:t>
      </w:r>
      <w:r w:rsidR="00F00F8A">
        <w:rPr>
          <w:rFonts w:eastAsia="Times New Roman" w:cs="Times New Roman"/>
          <w:sz w:val="24"/>
          <w:szCs w:val="24"/>
          <w:lang w:eastAsia="x-none"/>
        </w:rPr>
        <w:t>2</w:t>
      </w:r>
      <w:r w:rsidR="0089331E">
        <w:rPr>
          <w:rFonts w:eastAsia="Times New Roman" w:cs="Times New Roman"/>
          <w:sz w:val="24"/>
          <w:szCs w:val="24"/>
          <w:lang w:val="tt-RU" w:eastAsia="x-none"/>
        </w:rPr>
        <w:t>7</w:t>
      </w:r>
      <w:r w:rsidR="00F00F8A">
        <w:rPr>
          <w:rFonts w:eastAsia="Times New Roman" w:cs="Times New Roman"/>
          <w:sz w:val="24"/>
          <w:szCs w:val="24"/>
          <w:lang w:eastAsia="x-none"/>
        </w:rPr>
        <w:t xml:space="preserve"> </w:t>
      </w:r>
      <w:r w:rsidRPr="006F5766">
        <w:rPr>
          <w:rFonts w:eastAsia="Times New Roman" w:cs="Times New Roman"/>
          <w:sz w:val="24"/>
          <w:szCs w:val="24"/>
          <w:lang w:eastAsia="x-none"/>
        </w:rPr>
        <w:t xml:space="preserve"> августа</w:t>
      </w:r>
      <w:r w:rsidRPr="006F5766">
        <w:rPr>
          <w:rFonts w:eastAsia="Times New Roman" w:cs="Times New Roman"/>
          <w:sz w:val="24"/>
          <w:szCs w:val="24"/>
          <w:lang w:val="x-none" w:eastAsia="x-none"/>
        </w:rPr>
        <w:t xml:space="preserve">   20</w:t>
      </w:r>
      <w:r w:rsidRPr="006F5766">
        <w:rPr>
          <w:rFonts w:eastAsia="Times New Roman" w:cs="Times New Roman"/>
          <w:sz w:val="24"/>
          <w:szCs w:val="24"/>
          <w:lang w:eastAsia="x-none"/>
        </w:rPr>
        <w:t>2</w:t>
      </w:r>
      <w:r>
        <w:rPr>
          <w:rFonts w:eastAsia="Times New Roman" w:cs="Times New Roman"/>
          <w:sz w:val="24"/>
          <w:szCs w:val="24"/>
          <w:lang w:eastAsia="x-none"/>
        </w:rPr>
        <w:t>2</w:t>
      </w:r>
      <w:r w:rsidRPr="006F5766">
        <w:rPr>
          <w:rFonts w:eastAsia="Times New Roman" w:cs="Times New Roman"/>
          <w:sz w:val="24"/>
          <w:szCs w:val="24"/>
          <w:lang w:val="x-none" w:eastAsia="x-none"/>
        </w:rPr>
        <w:t xml:space="preserve"> года.</w:t>
      </w:r>
    </w:p>
    <w:p w14:paraId="3AFDF748" w14:textId="20DE33AF" w:rsidR="003B5D72" w:rsidRDefault="003B5D72" w:rsidP="003B5D72">
      <w:pPr>
        <w:spacing w:after="0"/>
        <w:rPr>
          <w:rFonts w:eastAsia="Calibri" w:cs="Times New Roman"/>
          <w:b/>
          <w:sz w:val="24"/>
          <w:szCs w:val="24"/>
          <w:highlight w:val="yellow"/>
          <w:lang w:eastAsia="ru-RU"/>
        </w:rPr>
      </w:pPr>
    </w:p>
    <w:p w14:paraId="225DCB79" w14:textId="77777777" w:rsidR="00F00F8A" w:rsidRDefault="00F00F8A" w:rsidP="003B5D72">
      <w:pPr>
        <w:spacing w:after="0"/>
        <w:rPr>
          <w:rFonts w:eastAsia="Calibri" w:cs="Times New Roman"/>
          <w:b/>
          <w:sz w:val="24"/>
          <w:szCs w:val="24"/>
          <w:highlight w:val="yellow"/>
          <w:lang w:eastAsia="ru-RU"/>
        </w:rPr>
      </w:pPr>
    </w:p>
    <w:p w14:paraId="03539ACE" w14:textId="77777777" w:rsidR="00F00F8A" w:rsidRDefault="00F00F8A" w:rsidP="003B5D72">
      <w:pPr>
        <w:spacing w:after="0"/>
        <w:rPr>
          <w:rFonts w:eastAsia="Calibri" w:cs="Times New Roman"/>
          <w:b/>
          <w:sz w:val="24"/>
          <w:szCs w:val="24"/>
          <w:highlight w:val="yellow"/>
          <w:lang w:eastAsia="ru-RU"/>
        </w:rPr>
      </w:pPr>
    </w:p>
    <w:p w14:paraId="39668D01" w14:textId="77777777" w:rsidR="00F00F8A" w:rsidRDefault="00F00F8A" w:rsidP="003B5D72">
      <w:pPr>
        <w:spacing w:after="0"/>
        <w:rPr>
          <w:rFonts w:eastAsia="Calibri" w:cs="Times New Roman"/>
          <w:b/>
          <w:sz w:val="24"/>
          <w:szCs w:val="24"/>
          <w:highlight w:val="yellow"/>
          <w:lang w:eastAsia="ru-RU"/>
        </w:rPr>
      </w:pPr>
    </w:p>
    <w:p w14:paraId="2E3C33BC" w14:textId="77777777" w:rsidR="00F00F8A" w:rsidRDefault="00F00F8A" w:rsidP="003B5D72">
      <w:pPr>
        <w:spacing w:after="0"/>
        <w:rPr>
          <w:rFonts w:eastAsia="Calibri" w:cs="Times New Roman"/>
          <w:b/>
          <w:sz w:val="24"/>
          <w:szCs w:val="24"/>
          <w:highlight w:val="yellow"/>
          <w:lang w:eastAsia="ru-RU"/>
        </w:rPr>
      </w:pPr>
    </w:p>
    <w:p w14:paraId="56999201" w14:textId="77777777" w:rsidR="00F00F8A" w:rsidRDefault="00F00F8A" w:rsidP="003B5D72">
      <w:pPr>
        <w:spacing w:after="0"/>
        <w:rPr>
          <w:rFonts w:eastAsia="Calibri" w:cs="Times New Roman"/>
          <w:b/>
          <w:sz w:val="24"/>
          <w:szCs w:val="24"/>
          <w:highlight w:val="yellow"/>
          <w:lang w:eastAsia="ru-RU"/>
        </w:rPr>
      </w:pPr>
    </w:p>
    <w:p w14:paraId="5C8320FB" w14:textId="77777777" w:rsidR="00F00F8A" w:rsidRDefault="00F00F8A" w:rsidP="003B5D72">
      <w:pPr>
        <w:spacing w:after="0"/>
        <w:rPr>
          <w:rFonts w:eastAsia="Calibri" w:cs="Times New Roman"/>
          <w:b/>
          <w:sz w:val="24"/>
          <w:szCs w:val="24"/>
          <w:highlight w:val="yellow"/>
          <w:lang w:eastAsia="ru-RU"/>
        </w:rPr>
      </w:pPr>
    </w:p>
    <w:p w14:paraId="2D951740" w14:textId="77777777" w:rsidR="00F00F8A" w:rsidRDefault="00F00F8A" w:rsidP="003B5D72">
      <w:pPr>
        <w:spacing w:after="0"/>
        <w:rPr>
          <w:rFonts w:eastAsia="Calibri" w:cs="Times New Roman"/>
          <w:b/>
          <w:sz w:val="24"/>
          <w:szCs w:val="24"/>
          <w:highlight w:val="yellow"/>
          <w:lang w:eastAsia="ru-RU"/>
        </w:rPr>
      </w:pPr>
    </w:p>
    <w:p w14:paraId="4BA9B277" w14:textId="77777777" w:rsidR="00F00F8A" w:rsidRDefault="00F00F8A" w:rsidP="003B5D72">
      <w:pPr>
        <w:spacing w:after="0"/>
        <w:rPr>
          <w:rFonts w:eastAsia="Calibri" w:cs="Times New Roman"/>
          <w:b/>
          <w:sz w:val="24"/>
          <w:szCs w:val="24"/>
          <w:highlight w:val="yellow"/>
          <w:lang w:eastAsia="ru-RU"/>
        </w:rPr>
      </w:pPr>
    </w:p>
    <w:p w14:paraId="48304C42" w14:textId="77777777" w:rsidR="00F00F8A" w:rsidRDefault="00F00F8A" w:rsidP="003B5D72">
      <w:pPr>
        <w:spacing w:after="0"/>
        <w:rPr>
          <w:rFonts w:eastAsia="Calibri" w:cs="Times New Roman"/>
          <w:b/>
          <w:sz w:val="24"/>
          <w:szCs w:val="24"/>
          <w:highlight w:val="yellow"/>
          <w:lang w:eastAsia="ru-RU"/>
        </w:rPr>
      </w:pPr>
    </w:p>
    <w:p w14:paraId="7FEA4F52" w14:textId="77777777" w:rsidR="00F00F8A" w:rsidRDefault="00F00F8A" w:rsidP="003B5D72">
      <w:pPr>
        <w:spacing w:after="0"/>
        <w:rPr>
          <w:rFonts w:eastAsia="Calibri" w:cs="Times New Roman"/>
          <w:b/>
          <w:sz w:val="24"/>
          <w:szCs w:val="24"/>
          <w:highlight w:val="yellow"/>
          <w:lang w:eastAsia="ru-RU"/>
        </w:rPr>
      </w:pPr>
    </w:p>
    <w:p w14:paraId="5AF20AB4" w14:textId="77777777" w:rsidR="00F00F8A" w:rsidRDefault="00F00F8A" w:rsidP="003B5D72">
      <w:pPr>
        <w:spacing w:after="0"/>
        <w:rPr>
          <w:rFonts w:eastAsia="Calibri" w:cs="Times New Roman"/>
          <w:b/>
          <w:sz w:val="24"/>
          <w:szCs w:val="24"/>
          <w:highlight w:val="yellow"/>
          <w:lang w:eastAsia="ru-RU"/>
        </w:rPr>
      </w:pPr>
    </w:p>
    <w:p w14:paraId="1291766E" w14:textId="77777777" w:rsidR="00F00F8A" w:rsidRDefault="00F00F8A" w:rsidP="003B5D72">
      <w:pPr>
        <w:spacing w:after="0"/>
        <w:rPr>
          <w:rFonts w:eastAsia="Calibri" w:cs="Times New Roman"/>
          <w:b/>
          <w:sz w:val="24"/>
          <w:szCs w:val="24"/>
          <w:highlight w:val="yellow"/>
          <w:lang w:eastAsia="ru-RU"/>
        </w:rPr>
      </w:pPr>
    </w:p>
    <w:p w14:paraId="71792809" w14:textId="77777777" w:rsidR="00F00F8A" w:rsidRDefault="00F00F8A" w:rsidP="003B5D72">
      <w:pPr>
        <w:spacing w:after="0"/>
        <w:rPr>
          <w:rFonts w:eastAsia="Calibri" w:cs="Times New Roman"/>
          <w:b/>
          <w:sz w:val="24"/>
          <w:szCs w:val="24"/>
          <w:highlight w:val="yellow"/>
          <w:lang w:eastAsia="ru-RU"/>
        </w:rPr>
      </w:pPr>
    </w:p>
    <w:p w14:paraId="5001C573" w14:textId="77777777" w:rsidR="00F00F8A" w:rsidRDefault="00F00F8A" w:rsidP="003B5D72">
      <w:pPr>
        <w:spacing w:after="0"/>
        <w:rPr>
          <w:rFonts w:eastAsia="Calibri" w:cs="Times New Roman"/>
          <w:b/>
          <w:sz w:val="24"/>
          <w:szCs w:val="24"/>
          <w:highlight w:val="yellow"/>
          <w:lang w:eastAsia="ru-RU"/>
        </w:rPr>
      </w:pPr>
    </w:p>
    <w:p w14:paraId="6F00A112" w14:textId="77777777" w:rsidR="00F00F8A" w:rsidRDefault="00F00F8A" w:rsidP="003B5D72">
      <w:pPr>
        <w:spacing w:after="0"/>
        <w:rPr>
          <w:rFonts w:eastAsia="Calibri" w:cs="Times New Roman"/>
          <w:b/>
          <w:sz w:val="24"/>
          <w:szCs w:val="24"/>
          <w:highlight w:val="yellow"/>
          <w:lang w:eastAsia="ru-RU"/>
        </w:rPr>
      </w:pPr>
    </w:p>
    <w:p w14:paraId="063016A5" w14:textId="77777777" w:rsidR="00F00F8A" w:rsidRDefault="00F00F8A" w:rsidP="003B5D72">
      <w:pPr>
        <w:spacing w:after="0"/>
        <w:rPr>
          <w:rFonts w:eastAsia="Calibri" w:cs="Times New Roman"/>
          <w:b/>
          <w:sz w:val="24"/>
          <w:szCs w:val="24"/>
          <w:highlight w:val="yellow"/>
          <w:lang w:eastAsia="ru-RU"/>
        </w:rPr>
      </w:pPr>
    </w:p>
    <w:p w14:paraId="7DE16904" w14:textId="77777777" w:rsidR="00F00F8A" w:rsidRDefault="00F00F8A" w:rsidP="003B5D72">
      <w:pPr>
        <w:spacing w:after="0"/>
        <w:rPr>
          <w:rFonts w:eastAsia="Calibri" w:cs="Times New Roman"/>
          <w:b/>
          <w:sz w:val="24"/>
          <w:szCs w:val="24"/>
          <w:highlight w:val="yellow"/>
          <w:lang w:eastAsia="ru-RU"/>
        </w:rPr>
      </w:pPr>
    </w:p>
    <w:p w14:paraId="4B86BDAE" w14:textId="77777777" w:rsidR="00F00F8A" w:rsidRDefault="00F00F8A" w:rsidP="003B5D72">
      <w:pPr>
        <w:spacing w:after="0"/>
        <w:rPr>
          <w:rFonts w:eastAsia="Calibri" w:cs="Times New Roman"/>
          <w:b/>
          <w:sz w:val="24"/>
          <w:szCs w:val="24"/>
          <w:highlight w:val="yellow"/>
          <w:lang w:eastAsia="ru-RU"/>
        </w:rPr>
      </w:pPr>
    </w:p>
    <w:p w14:paraId="0B27A68A" w14:textId="77777777" w:rsidR="00F00F8A" w:rsidRDefault="00F00F8A" w:rsidP="003B5D72">
      <w:pPr>
        <w:spacing w:after="0"/>
        <w:rPr>
          <w:rFonts w:eastAsia="Calibri" w:cs="Times New Roman"/>
          <w:b/>
          <w:sz w:val="24"/>
          <w:szCs w:val="24"/>
          <w:highlight w:val="yellow"/>
          <w:lang w:eastAsia="ru-RU"/>
        </w:rPr>
      </w:pPr>
    </w:p>
    <w:p w14:paraId="0B2CA5F2" w14:textId="77777777" w:rsidR="00F00F8A" w:rsidRDefault="00F00F8A" w:rsidP="003B5D72">
      <w:pPr>
        <w:spacing w:after="0"/>
        <w:rPr>
          <w:rFonts w:eastAsia="Calibri" w:cs="Times New Roman"/>
          <w:b/>
          <w:sz w:val="24"/>
          <w:szCs w:val="24"/>
          <w:highlight w:val="yellow"/>
          <w:lang w:eastAsia="ru-RU"/>
        </w:rPr>
      </w:pPr>
    </w:p>
    <w:p w14:paraId="694412E7" w14:textId="77777777" w:rsidR="002D1155" w:rsidRDefault="002D1155" w:rsidP="003B5D72">
      <w:pPr>
        <w:spacing w:after="0"/>
        <w:rPr>
          <w:rFonts w:eastAsia="Calibri" w:cs="Times New Roman"/>
          <w:b/>
          <w:sz w:val="24"/>
          <w:szCs w:val="24"/>
          <w:highlight w:val="yellow"/>
          <w:lang w:eastAsia="ru-RU"/>
        </w:rPr>
      </w:pPr>
    </w:p>
    <w:p w14:paraId="73960460" w14:textId="77777777" w:rsidR="002D1155" w:rsidRDefault="002D1155" w:rsidP="003B5D72">
      <w:pPr>
        <w:spacing w:after="0"/>
        <w:rPr>
          <w:rFonts w:eastAsia="Calibri" w:cs="Times New Roman"/>
          <w:b/>
          <w:sz w:val="24"/>
          <w:szCs w:val="24"/>
          <w:highlight w:val="yellow"/>
          <w:lang w:eastAsia="ru-RU"/>
        </w:rPr>
      </w:pPr>
    </w:p>
    <w:p w14:paraId="5D32DC9F" w14:textId="77777777" w:rsidR="002D1155" w:rsidRDefault="002D1155" w:rsidP="003B5D72">
      <w:pPr>
        <w:spacing w:after="0"/>
        <w:rPr>
          <w:rFonts w:eastAsia="Calibri" w:cs="Times New Roman"/>
          <w:b/>
          <w:sz w:val="24"/>
          <w:szCs w:val="24"/>
          <w:highlight w:val="yellow"/>
          <w:lang w:eastAsia="ru-RU"/>
        </w:rPr>
      </w:pPr>
    </w:p>
    <w:p w14:paraId="0346A272" w14:textId="77777777" w:rsidR="002D1155" w:rsidRDefault="002D1155" w:rsidP="003B5D72">
      <w:pPr>
        <w:spacing w:after="0"/>
        <w:rPr>
          <w:rFonts w:eastAsia="Calibri" w:cs="Times New Roman"/>
          <w:b/>
          <w:sz w:val="24"/>
          <w:szCs w:val="24"/>
          <w:highlight w:val="yellow"/>
          <w:lang w:eastAsia="ru-RU"/>
        </w:rPr>
      </w:pPr>
    </w:p>
    <w:p w14:paraId="47D2AB5B" w14:textId="77777777" w:rsidR="002D1155" w:rsidRDefault="002D1155" w:rsidP="003B5D72">
      <w:pPr>
        <w:spacing w:after="0"/>
        <w:rPr>
          <w:rFonts w:eastAsia="Calibri" w:cs="Times New Roman"/>
          <w:b/>
          <w:sz w:val="24"/>
          <w:szCs w:val="24"/>
          <w:highlight w:val="yellow"/>
          <w:lang w:eastAsia="ru-RU"/>
        </w:rPr>
      </w:pPr>
    </w:p>
    <w:p w14:paraId="7804A7E3" w14:textId="77777777" w:rsidR="002D1155" w:rsidRDefault="002D1155" w:rsidP="003B5D72">
      <w:pPr>
        <w:spacing w:after="0"/>
        <w:rPr>
          <w:rFonts w:eastAsia="Calibri" w:cs="Times New Roman"/>
          <w:b/>
          <w:sz w:val="24"/>
          <w:szCs w:val="24"/>
          <w:highlight w:val="yellow"/>
          <w:lang w:eastAsia="ru-RU"/>
        </w:rPr>
      </w:pPr>
    </w:p>
    <w:p w14:paraId="65A99A89" w14:textId="77777777" w:rsidR="002D1155" w:rsidRDefault="002D1155" w:rsidP="003B5D72">
      <w:pPr>
        <w:spacing w:after="0"/>
        <w:rPr>
          <w:rFonts w:eastAsia="Calibri" w:cs="Times New Roman"/>
          <w:b/>
          <w:sz w:val="24"/>
          <w:szCs w:val="24"/>
          <w:highlight w:val="yellow"/>
          <w:lang w:eastAsia="ru-RU"/>
        </w:rPr>
      </w:pPr>
    </w:p>
    <w:p w14:paraId="369A6957" w14:textId="77777777" w:rsidR="002D1155" w:rsidRDefault="002D1155" w:rsidP="003B5D72">
      <w:pPr>
        <w:spacing w:after="0"/>
        <w:rPr>
          <w:rFonts w:eastAsia="Calibri" w:cs="Times New Roman"/>
          <w:b/>
          <w:sz w:val="24"/>
          <w:szCs w:val="24"/>
          <w:highlight w:val="yellow"/>
          <w:lang w:eastAsia="ru-RU"/>
        </w:rPr>
      </w:pPr>
    </w:p>
    <w:p w14:paraId="5CC7F3D6" w14:textId="77777777" w:rsidR="002D1155" w:rsidRDefault="002D1155" w:rsidP="003B5D72">
      <w:pPr>
        <w:spacing w:after="0"/>
        <w:rPr>
          <w:rFonts w:eastAsia="Calibri" w:cs="Times New Roman"/>
          <w:b/>
          <w:sz w:val="24"/>
          <w:szCs w:val="24"/>
          <w:highlight w:val="yellow"/>
          <w:lang w:eastAsia="ru-RU"/>
        </w:rPr>
      </w:pPr>
    </w:p>
    <w:p w14:paraId="7DE252A6" w14:textId="77777777" w:rsidR="002D1155" w:rsidRDefault="002D1155" w:rsidP="003B5D72">
      <w:pPr>
        <w:spacing w:after="0"/>
        <w:rPr>
          <w:rFonts w:eastAsia="Calibri" w:cs="Times New Roman"/>
          <w:b/>
          <w:sz w:val="24"/>
          <w:szCs w:val="24"/>
          <w:highlight w:val="yellow"/>
          <w:lang w:eastAsia="ru-RU"/>
        </w:rPr>
      </w:pPr>
    </w:p>
    <w:p w14:paraId="6E899872" w14:textId="77777777" w:rsidR="002D1155" w:rsidRDefault="002D1155" w:rsidP="003B5D72">
      <w:pPr>
        <w:spacing w:after="0"/>
        <w:rPr>
          <w:rFonts w:eastAsia="Calibri" w:cs="Times New Roman"/>
          <w:b/>
          <w:sz w:val="24"/>
          <w:szCs w:val="24"/>
          <w:highlight w:val="yellow"/>
          <w:lang w:eastAsia="ru-RU"/>
        </w:rPr>
      </w:pPr>
    </w:p>
    <w:p w14:paraId="4AE6F607" w14:textId="77777777" w:rsidR="00F00F8A" w:rsidRDefault="00F00F8A" w:rsidP="003B5D72">
      <w:pPr>
        <w:spacing w:after="0"/>
        <w:rPr>
          <w:rFonts w:eastAsia="Calibri" w:cs="Times New Roman"/>
          <w:b/>
          <w:sz w:val="24"/>
          <w:szCs w:val="24"/>
          <w:highlight w:val="yellow"/>
          <w:lang w:eastAsia="ru-RU"/>
        </w:rPr>
      </w:pPr>
    </w:p>
    <w:p w14:paraId="19793E77" w14:textId="77777777" w:rsidR="00F00F8A" w:rsidRDefault="00F00F8A" w:rsidP="003B5D72">
      <w:pPr>
        <w:spacing w:after="0"/>
        <w:rPr>
          <w:rFonts w:eastAsia="Calibri" w:cs="Times New Roman"/>
          <w:b/>
          <w:sz w:val="24"/>
          <w:szCs w:val="24"/>
          <w:highlight w:val="yellow"/>
          <w:lang w:eastAsia="ru-RU"/>
        </w:rPr>
      </w:pPr>
    </w:p>
    <w:p w14:paraId="5B5E1F7D" w14:textId="77777777" w:rsidR="00F00F8A" w:rsidRDefault="00F00F8A" w:rsidP="003B5D72">
      <w:pPr>
        <w:spacing w:after="0"/>
        <w:rPr>
          <w:rFonts w:eastAsia="Calibri" w:cs="Times New Roman"/>
          <w:b/>
          <w:sz w:val="24"/>
          <w:szCs w:val="24"/>
          <w:highlight w:val="yellow"/>
          <w:lang w:eastAsia="ru-RU"/>
        </w:rPr>
      </w:pPr>
    </w:p>
    <w:p w14:paraId="44EAEA75" w14:textId="77777777" w:rsidR="00F00F8A" w:rsidRDefault="00F00F8A" w:rsidP="003B5D72">
      <w:pPr>
        <w:spacing w:after="0"/>
        <w:rPr>
          <w:rFonts w:eastAsia="Calibri" w:cs="Times New Roman"/>
          <w:b/>
          <w:sz w:val="24"/>
          <w:szCs w:val="24"/>
          <w:highlight w:val="yellow"/>
          <w:lang w:eastAsia="ru-RU"/>
        </w:rPr>
      </w:pPr>
    </w:p>
    <w:p w14:paraId="03316180" w14:textId="77777777" w:rsidR="00F00F8A" w:rsidRPr="00F00F8A" w:rsidRDefault="00F00F8A" w:rsidP="003B5D72">
      <w:pPr>
        <w:spacing w:after="0"/>
        <w:rPr>
          <w:rFonts w:eastAsia="Calibri" w:cs="Times New Roman"/>
          <w:b/>
          <w:sz w:val="24"/>
          <w:szCs w:val="24"/>
          <w:highlight w:val="yellow"/>
          <w:lang w:eastAsia="ru-RU"/>
        </w:rPr>
      </w:pPr>
    </w:p>
    <w:p w14:paraId="4D6E2796" w14:textId="77777777" w:rsidR="00F00F8A" w:rsidRPr="005E10C8" w:rsidRDefault="00F00F8A" w:rsidP="00F00F8A">
      <w:pPr>
        <w:spacing w:after="0"/>
        <w:jc w:val="center"/>
        <w:rPr>
          <w:rFonts w:eastAsia="Calibri" w:cs="Times New Roman"/>
          <w:sz w:val="20"/>
          <w:szCs w:val="20"/>
          <w:lang w:val="tt-RU" w:eastAsia="ru-RU"/>
        </w:rPr>
      </w:pPr>
    </w:p>
    <w:p w14:paraId="15F18A93"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Учебный план (недельный)</w:t>
      </w:r>
    </w:p>
    <w:p w14:paraId="6E5DDE26"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 xml:space="preserve"> муниципального бюджетного общеобразовательного учреждения </w:t>
      </w:r>
    </w:p>
    <w:p w14:paraId="22205337" w14:textId="44BAC51C" w:rsidR="00F00F8A" w:rsidRPr="002D1155" w:rsidRDefault="002D1155" w:rsidP="00F00F8A">
      <w:pPr>
        <w:spacing w:after="0"/>
        <w:jc w:val="center"/>
        <w:rPr>
          <w:rFonts w:eastAsia="Calibri" w:cs="Times New Roman"/>
          <w:sz w:val="24"/>
          <w:szCs w:val="24"/>
          <w:lang w:eastAsia="ru-RU"/>
        </w:rPr>
      </w:pPr>
      <w:r w:rsidRPr="002D1155">
        <w:rPr>
          <w:rFonts w:eastAsia="Calibri" w:cs="Times New Roman"/>
          <w:sz w:val="24"/>
          <w:szCs w:val="24"/>
          <w:lang w:val="tt-RU" w:eastAsia="ru-RU"/>
        </w:rPr>
        <w:t>“</w:t>
      </w:r>
      <w:r w:rsidR="00F00F8A" w:rsidRPr="002D1155">
        <w:rPr>
          <w:rFonts w:eastAsia="Calibri" w:cs="Times New Roman"/>
          <w:sz w:val="24"/>
          <w:szCs w:val="24"/>
          <w:lang w:val="tt-RU" w:eastAsia="ru-RU"/>
        </w:rPr>
        <w:t xml:space="preserve">Ямашурминская  </w:t>
      </w:r>
      <w:r w:rsidR="00F00F8A" w:rsidRPr="002D1155">
        <w:rPr>
          <w:rFonts w:eastAsia="Calibri" w:cs="Times New Roman"/>
          <w:sz w:val="24"/>
          <w:szCs w:val="24"/>
          <w:lang w:eastAsia="ru-RU"/>
        </w:rPr>
        <w:t xml:space="preserve">средняя общеобразовательная школа Высокогорского муниципального района Республики Татарстан» </w:t>
      </w:r>
    </w:p>
    <w:p w14:paraId="4D251EC0"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начального общего образования</w:t>
      </w:r>
    </w:p>
    <w:p w14:paraId="24198750" w14:textId="77777777" w:rsidR="00F00F8A" w:rsidRPr="002D1155" w:rsidRDefault="00F00F8A" w:rsidP="00F00F8A">
      <w:pPr>
        <w:spacing w:after="0"/>
        <w:jc w:val="center"/>
        <w:rPr>
          <w:rFonts w:eastAsia="Calibri" w:cs="Times New Roman"/>
          <w:sz w:val="24"/>
          <w:szCs w:val="24"/>
          <w:lang w:eastAsia="ru-RU"/>
        </w:rPr>
      </w:pPr>
      <w:proofErr w:type="gramStart"/>
      <w:r w:rsidRPr="002D1155">
        <w:rPr>
          <w:rFonts w:eastAsia="Calibri" w:cs="Times New Roman"/>
          <w:sz w:val="24"/>
          <w:szCs w:val="24"/>
          <w:lang w:eastAsia="ru-RU"/>
        </w:rPr>
        <w:t>(1 класс - 5-ти дневная учебная неделя,</w:t>
      </w:r>
      <w:proofErr w:type="gramEnd"/>
    </w:p>
    <w:p w14:paraId="0268E08F" w14:textId="77777777" w:rsidR="00F00F8A" w:rsidRPr="002D1155" w:rsidRDefault="00F00F8A" w:rsidP="00F00F8A">
      <w:pPr>
        <w:spacing w:after="0"/>
        <w:jc w:val="center"/>
        <w:rPr>
          <w:rFonts w:eastAsia="Calibri" w:cs="Times New Roman"/>
          <w:sz w:val="24"/>
          <w:szCs w:val="24"/>
          <w:lang w:eastAsia="ru-RU"/>
        </w:rPr>
      </w:pPr>
      <w:proofErr w:type="gramStart"/>
      <w:r w:rsidRPr="002D1155">
        <w:rPr>
          <w:rFonts w:eastAsia="Calibri" w:cs="Times New Roman"/>
          <w:sz w:val="24"/>
          <w:szCs w:val="24"/>
          <w:lang w:eastAsia="ru-RU"/>
        </w:rPr>
        <w:t>2-4 классы -6-ти дневная учебная неделя)</w:t>
      </w:r>
      <w:proofErr w:type="gramEnd"/>
    </w:p>
    <w:p w14:paraId="0C7B6EEC" w14:textId="77777777" w:rsidR="00F00F8A" w:rsidRPr="002D1155" w:rsidRDefault="00F00F8A" w:rsidP="00F00F8A">
      <w:pPr>
        <w:spacing w:after="0"/>
        <w:jc w:val="center"/>
        <w:rPr>
          <w:rFonts w:eastAsia="Calibri" w:cs="Times New Roman"/>
          <w:bCs/>
          <w:sz w:val="24"/>
          <w:szCs w:val="24"/>
          <w:lang w:eastAsia="ru-RU"/>
        </w:rPr>
      </w:pPr>
      <w:r w:rsidRPr="002D1155">
        <w:rPr>
          <w:rFonts w:eastAsia="Calibri" w:cs="Times New Roman"/>
          <w:bCs/>
          <w:sz w:val="24"/>
          <w:szCs w:val="24"/>
          <w:lang w:eastAsia="ru-RU"/>
        </w:rPr>
        <w:t>(по ФГОС от 31.05.2021)</w:t>
      </w:r>
    </w:p>
    <w:tbl>
      <w:tblPr>
        <w:tblW w:w="10078" w:type="dxa"/>
        <w:jc w:val="center"/>
        <w:tblLayout w:type="fixed"/>
        <w:tblCellMar>
          <w:left w:w="10" w:type="dxa"/>
          <w:right w:w="10" w:type="dxa"/>
        </w:tblCellMar>
        <w:tblLook w:val="04A0" w:firstRow="1" w:lastRow="0" w:firstColumn="1" w:lastColumn="0" w:noHBand="0" w:noVBand="1"/>
      </w:tblPr>
      <w:tblGrid>
        <w:gridCol w:w="2389"/>
        <w:gridCol w:w="27"/>
        <w:gridCol w:w="2856"/>
        <w:gridCol w:w="9"/>
        <w:gridCol w:w="892"/>
        <w:gridCol w:w="9"/>
        <w:gridCol w:w="841"/>
        <w:gridCol w:w="9"/>
        <w:gridCol w:w="760"/>
        <w:gridCol w:w="9"/>
        <w:gridCol w:w="923"/>
        <w:gridCol w:w="9"/>
        <w:gridCol w:w="1345"/>
      </w:tblGrid>
      <w:tr w:rsidR="00F00F8A" w:rsidRPr="002D1155" w14:paraId="7FF95758" w14:textId="77777777" w:rsidTr="00F00F8A">
        <w:trPr>
          <w:cantSplit/>
          <w:trHeight w:val="954"/>
          <w:jc w:val="center"/>
        </w:trPr>
        <w:tc>
          <w:tcPr>
            <w:tcW w:w="2389"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765B0436" w14:textId="77777777" w:rsidR="00F00F8A" w:rsidRPr="002D1155" w:rsidRDefault="00F00F8A" w:rsidP="00F00F8A">
            <w:pPr>
              <w:spacing w:after="0"/>
              <w:ind w:right="-151"/>
              <w:jc w:val="center"/>
              <w:rPr>
                <w:rFonts w:eastAsia="Calibri" w:cs="Times New Roman"/>
                <w:sz w:val="24"/>
                <w:szCs w:val="24"/>
                <w:lang w:eastAsia="ru-RU"/>
              </w:rPr>
            </w:pPr>
            <w:r w:rsidRPr="002D1155">
              <w:rPr>
                <w:rFonts w:eastAsia="Calibri" w:cs="Times New Roman"/>
                <w:sz w:val="24"/>
                <w:szCs w:val="24"/>
                <w:lang w:eastAsia="ru-RU"/>
              </w:rPr>
              <w:t>Предметные области</w:t>
            </w:r>
          </w:p>
        </w:tc>
        <w:tc>
          <w:tcPr>
            <w:tcW w:w="2883" w:type="dxa"/>
            <w:gridSpan w:val="2"/>
            <w:vMerge w:val="restart"/>
            <w:tcBorders>
              <w:top w:val="single" w:sz="4" w:space="0" w:color="auto"/>
              <w:left w:val="single" w:sz="4" w:space="0" w:color="auto"/>
              <w:bottom w:val="single" w:sz="4" w:space="0" w:color="auto"/>
              <w:right w:val="single" w:sz="4" w:space="0" w:color="auto"/>
              <w:tr2bl w:val="single" w:sz="4" w:space="0" w:color="auto"/>
            </w:tcBorders>
            <w:shd w:val="clear" w:color="auto" w:fill="FFFFFF"/>
          </w:tcPr>
          <w:p w14:paraId="1CBD9075" w14:textId="77777777" w:rsidR="00F00F8A" w:rsidRPr="002D1155" w:rsidRDefault="00F00F8A" w:rsidP="00F00F8A">
            <w:pPr>
              <w:spacing w:after="0"/>
              <w:ind w:right="176"/>
              <w:rPr>
                <w:rFonts w:eastAsia="Calibri" w:cs="Times New Roman"/>
                <w:sz w:val="24"/>
                <w:szCs w:val="24"/>
                <w:lang w:eastAsia="ru-RU"/>
              </w:rPr>
            </w:pPr>
            <w:r w:rsidRPr="002D1155">
              <w:rPr>
                <w:rFonts w:eastAsia="Calibri" w:cs="Times New Roman"/>
                <w:sz w:val="24"/>
                <w:szCs w:val="24"/>
                <w:lang w:eastAsia="ru-RU"/>
              </w:rPr>
              <w:t>Учебные предметы</w:t>
            </w:r>
          </w:p>
          <w:p w14:paraId="2F5BA502" w14:textId="77777777" w:rsidR="00F00F8A" w:rsidRPr="002D1155" w:rsidRDefault="00F00F8A" w:rsidP="00F00F8A">
            <w:pPr>
              <w:spacing w:after="0"/>
              <w:ind w:right="176"/>
              <w:jc w:val="right"/>
              <w:rPr>
                <w:rFonts w:eastAsia="Calibri" w:cs="Times New Roman"/>
                <w:sz w:val="24"/>
                <w:szCs w:val="24"/>
                <w:lang w:eastAsia="ru-RU"/>
              </w:rPr>
            </w:pPr>
          </w:p>
          <w:p w14:paraId="69D602A9" w14:textId="77777777" w:rsidR="00F00F8A" w:rsidRPr="002D1155" w:rsidRDefault="00F00F8A" w:rsidP="00F00F8A">
            <w:pPr>
              <w:spacing w:after="0"/>
              <w:ind w:right="176"/>
              <w:jc w:val="right"/>
              <w:rPr>
                <w:rFonts w:eastAsia="Calibri" w:cs="Times New Roman"/>
                <w:sz w:val="24"/>
                <w:szCs w:val="24"/>
                <w:lang w:eastAsia="ru-RU"/>
              </w:rPr>
            </w:pPr>
          </w:p>
          <w:p w14:paraId="5230EB6E" w14:textId="77777777" w:rsidR="00F00F8A" w:rsidRPr="002D1155" w:rsidRDefault="00F00F8A" w:rsidP="00F00F8A">
            <w:pPr>
              <w:spacing w:after="0"/>
              <w:ind w:right="176"/>
              <w:jc w:val="right"/>
              <w:rPr>
                <w:rFonts w:eastAsia="Calibri" w:cs="Times New Roman"/>
                <w:sz w:val="24"/>
                <w:szCs w:val="24"/>
                <w:lang w:eastAsia="ru-RU"/>
              </w:rPr>
            </w:pPr>
          </w:p>
          <w:p w14:paraId="39C4B33A" w14:textId="77777777" w:rsidR="00F00F8A" w:rsidRPr="002D1155" w:rsidRDefault="00F00F8A" w:rsidP="00F00F8A">
            <w:pPr>
              <w:spacing w:after="0"/>
              <w:ind w:right="176"/>
              <w:jc w:val="right"/>
              <w:rPr>
                <w:rFonts w:eastAsia="Calibri" w:cs="Times New Roman"/>
                <w:sz w:val="24"/>
                <w:szCs w:val="24"/>
                <w:lang w:eastAsia="ru-RU"/>
              </w:rPr>
            </w:pPr>
            <w:r w:rsidRPr="002D1155">
              <w:rPr>
                <w:rFonts w:eastAsia="Calibri" w:cs="Times New Roman"/>
                <w:sz w:val="24"/>
                <w:szCs w:val="24"/>
                <w:lang w:eastAsia="ru-RU"/>
              </w:rPr>
              <w:t>Классы</w:t>
            </w:r>
          </w:p>
        </w:tc>
        <w:tc>
          <w:tcPr>
            <w:tcW w:w="3452" w:type="dxa"/>
            <w:gridSpan w:val="8"/>
            <w:tcBorders>
              <w:top w:val="single" w:sz="4" w:space="0" w:color="auto"/>
              <w:left w:val="single" w:sz="4" w:space="0" w:color="auto"/>
              <w:bottom w:val="single" w:sz="4" w:space="0" w:color="auto"/>
              <w:right w:val="single" w:sz="4" w:space="0" w:color="auto"/>
            </w:tcBorders>
            <w:shd w:val="clear" w:color="auto" w:fill="FFFFFF"/>
          </w:tcPr>
          <w:p w14:paraId="4A1C90DC" w14:textId="77777777" w:rsidR="00F00F8A" w:rsidRPr="002D1155" w:rsidRDefault="00F00F8A" w:rsidP="00F00F8A">
            <w:pPr>
              <w:spacing w:after="0"/>
              <w:ind w:right="176"/>
              <w:jc w:val="center"/>
              <w:rPr>
                <w:rFonts w:eastAsia="Calibri" w:cs="Times New Roman"/>
                <w:sz w:val="24"/>
                <w:szCs w:val="24"/>
                <w:lang w:eastAsia="ru-RU"/>
              </w:rPr>
            </w:pPr>
            <w:r w:rsidRPr="002D1155">
              <w:rPr>
                <w:rFonts w:eastAsia="Calibri" w:cs="Times New Roman"/>
                <w:sz w:val="24"/>
                <w:szCs w:val="24"/>
                <w:lang w:eastAsia="ru-RU"/>
              </w:rPr>
              <w:t>Количество часов в неделю</w:t>
            </w: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cPr>
          <w:p w14:paraId="44EE2B21" w14:textId="77777777" w:rsidR="00F00F8A" w:rsidRPr="002D1155" w:rsidRDefault="00F00F8A" w:rsidP="00F00F8A">
            <w:pPr>
              <w:spacing w:after="0"/>
              <w:ind w:right="176"/>
              <w:jc w:val="center"/>
              <w:rPr>
                <w:rFonts w:eastAsia="Calibri" w:cs="Times New Roman"/>
                <w:sz w:val="24"/>
                <w:szCs w:val="24"/>
                <w:lang w:eastAsia="ru-RU"/>
              </w:rPr>
            </w:pPr>
            <w:r w:rsidRPr="002D1155">
              <w:rPr>
                <w:rFonts w:eastAsia="Calibri" w:cs="Times New Roman"/>
                <w:sz w:val="24"/>
                <w:szCs w:val="24"/>
                <w:lang w:eastAsia="ru-RU"/>
              </w:rPr>
              <w:t>Всего часов</w:t>
            </w:r>
          </w:p>
        </w:tc>
      </w:tr>
      <w:tr w:rsidR="00F00F8A" w:rsidRPr="002D1155" w14:paraId="0B99F152" w14:textId="77777777" w:rsidTr="00F00F8A">
        <w:trPr>
          <w:trHeight w:val="70"/>
          <w:jc w:val="center"/>
        </w:trPr>
        <w:tc>
          <w:tcPr>
            <w:tcW w:w="2389" w:type="dxa"/>
            <w:vMerge/>
            <w:tcBorders>
              <w:top w:val="single" w:sz="4" w:space="0" w:color="auto"/>
              <w:left w:val="single" w:sz="4" w:space="0" w:color="auto"/>
              <w:bottom w:val="single" w:sz="4" w:space="0" w:color="auto"/>
              <w:right w:val="single" w:sz="4" w:space="0" w:color="auto"/>
            </w:tcBorders>
            <w:shd w:val="clear" w:color="auto" w:fill="FFFFFF"/>
          </w:tcPr>
          <w:p w14:paraId="1B98BA51" w14:textId="77777777" w:rsidR="00F00F8A" w:rsidRPr="002D1155" w:rsidRDefault="00F00F8A" w:rsidP="00F00F8A">
            <w:pPr>
              <w:spacing w:after="0"/>
              <w:jc w:val="center"/>
              <w:rPr>
                <w:rFonts w:eastAsia="Calibri" w:cs="Times New Roman"/>
                <w:sz w:val="24"/>
                <w:szCs w:val="24"/>
                <w:lang w:eastAsia="ru-RU"/>
              </w:rPr>
            </w:pPr>
          </w:p>
        </w:tc>
        <w:tc>
          <w:tcPr>
            <w:tcW w:w="2883" w:type="dxa"/>
            <w:gridSpan w:val="2"/>
            <w:vMerge/>
            <w:tcBorders>
              <w:top w:val="single" w:sz="4" w:space="0" w:color="auto"/>
              <w:left w:val="single" w:sz="4" w:space="0" w:color="auto"/>
              <w:bottom w:val="single" w:sz="4" w:space="0" w:color="auto"/>
              <w:right w:val="single" w:sz="4" w:space="0" w:color="auto"/>
            </w:tcBorders>
            <w:shd w:val="clear" w:color="auto" w:fill="FFFFFF"/>
          </w:tcPr>
          <w:p w14:paraId="4D3065E7" w14:textId="77777777" w:rsidR="00F00F8A" w:rsidRPr="002D1155" w:rsidRDefault="00F00F8A" w:rsidP="00F00F8A">
            <w:pPr>
              <w:spacing w:after="0"/>
              <w:jc w:val="center"/>
              <w:rPr>
                <w:rFonts w:eastAsia="Calibri" w:cs="Times New Roman"/>
                <w:sz w:val="24"/>
                <w:szCs w:val="24"/>
                <w:lang w:eastAsia="ru-RU"/>
              </w:rPr>
            </w:pP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4C23CC3" w14:textId="77777777" w:rsidR="00F00F8A" w:rsidRPr="002D1155" w:rsidRDefault="00F00F8A" w:rsidP="00F00F8A">
            <w:pPr>
              <w:spacing w:after="0"/>
              <w:jc w:val="center"/>
              <w:rPr>
                <w:rFonts w:eastAsia="Calibri" w:cs="Times New Roman"/>
                <w:b/>
                <w:sz w:val="24"/>
                <w:szCs w:val="24"/>
                <w:lang w:eastAsia="ru-RU"/>
              </w:rPr>
            </w:pPr>
            <w:r w:rsidRPr="002D1155">
              <w:rPr>
                <w:rFonts w:eastAsia="Calibri" w:cs="Times New Roman"/>
                <w:b/>
                <w:sz w:val="24"/>
                <w:szCs w:val="24"/>
                <w:lang w:eastAsia="ru-RU"/>
              </w:rPr>
              <w:t>I</w:t>
            </w:r>
          </w:p>
          <w:p w14:paraId="3AA1E99E" w14:textId="77777777" w:rsidR="00F00F8A" w:rsidRPr="002D1155" w:rsidRDefault="00F00F8A" w:rsidP="00F00F8A">
            <w:pPr>
              <w:spacing w:after="0"/>
              <w:rPr>
                <w:rFonts w:eastAsia="Calibri" w:cs="Times New Roman"/>
                <w:b/>
                <w:sz w:val="24"/>
                <w:szCs w:val="24"/>
                <w:lang w:val="tt-RU" w:eastAsia="ru-RU"/>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08C3800"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II</w:t>
            </w:r>
          </w:p>
          <w:p w14:paraId="4E4D3D87" w14:textId="77777777" w:rsidR="00F00F8A" w:rsidRPr="002D1155" w:rsidRDefault="00F00F8A" w:rsidP="00F00F8A">
            <w:pPr>
              <w:spacing w:after="0"/>
              <w:jc w:val="center"/>
              <w:rPr>
                <w:rFonts w:eastAsia="Calibri" w:cs="Times New Roman"/>
                <w:sz w:val="24"/>
                <w:szCs w:val="24"/>
                <w:lang w:eastAsia="ru-RU"/>
              </w:rPr>
            </w:pP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43E42AE"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 xml:space="preserve">III </w:t>
            </w:r>
          </w:p>
          <w:p w14:paraId="6390D07F" w14:textId="77777777" w:rsidR="00F00F8A" w:rsidRPr="002D1155" w:rsidRDefault="00F00F8A" w:rsidP="00F00F8A">
            <w:pPr>
              <w:spacing w:after="0"/>
              <w:jc w:val="center"/>
              <w:rPr>
                <w:rFonts w:eastAsia="Calibri" w:cs="Times New Roman"/>
                <w:sz w:val="24"/>
                <w:szCs w:val="24"/>
                <w:lang w:eastAsia="ru-RU"/>
              </w:rPr>
            </w:pP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459B7652"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val="en-US" w:eastAsia="ru-RU"/>
              </w:rPr>
              <w:t>IV</w:t>
            </w:r>
            <w:r w:rsidRPr="002D1155">
              <w:rPr>
                <w:rFonts w:eastAsia="Calibri" w:cs="Times New Roman"/>
                <w:sz w:val="24"/>
                <w:szCs w:val="24"/>
                <w:lang w:eastAsia="ru-RU"/>
              </w:rPr>
              <w:t xml:space="preserve"> </w:t>
            </w:r>
          </w:p>
          <w:p w14:paraId="78170DFD" w14:textId="77777777" w:rsidR="00F00F8A" w:rsidRPr="002D1155" w:rsidRDefault="00F00F8A" w:rsidP="00F00F8A">
            <w:pPr>
              <w:spacing w:after="0"/>
              <w:jc w:val="center"/>
              <w:rPr>
                <w:rFonts w:eastAsia="Calibri" w:cs="Times New Roman"/>
                <w:sz w:val="24"/>
                <w:szCs w:val="24"/>
                <w:lang w:eastAsia="ru-RU"/>
              </w:rPr>
            </w:pP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cPr>
          <w:p w14:paraId="278099D3" w14:textId="77777777" w:rsidR="00F00F8A" w:rsidRPr="002D1155" w:rsidRDefault="00F00F8A" w:rsidP="00F00F8A">
            <w:pPr>
              <w:spacing w:after="0"/>
              <w:jc w:val="center"/>
              <w:rPr>
                <w:rFonts w:eastAsia="Calibri" w:cs="Times New Roman"/>
                <w:sz w:val="24"/>
                <w:szCs w:val="24"/>
                <w:lang w:val="en-US" w:eastAsia="ru-RU"/>
              </w:rPr>
            </w:pPr>
          </w:p>
        </w:tc>
      </w:tr>
      <w:tr w:rsidR="00F00F8A" w:rsidRPr="002D1155" w14:paraId="3D55A3EA" w14:textId="77777777" w:rsidTr="00F00F8A">
        <w:trPr>
          <w:trHeight w:val="307"/>
          <w:jc w:val="center"/>
        </w:trPr>
        <w:tc>
          <w:tcPr>
            <w:tcW w:w="10078" w:type="dxa"/>
            <w:gridSpan w:val="13"/>
            <w:tcBorders>
              <w:top w:val="single" w:sz="4" w:space="0" w:color="auto"/>
              <w:left w:val="single" w:sz="4" w:space="0" w:color="auto"/>
              <w:bottom w:val="single" w:sz="4" w:space="0" w:color="auto"/>
              <w:right w:val="single" w:sz="4" w:space="0" w:color="auto"/>
            </w:tcBorders>
            <w:shd w:val="clear" w:color="auto" w:fill="FFFFFF"/>
          </w:tcPr>
          <w:p w14:paraId="2BCB9D13" w14:textId="77777777" w:rsidR="00F00F8A" w:rsidRPr="002D1155" w:rsidRDefault="00F00F8A" w:rsidP="00F00F8A">
            <w:pPr>
              <w:spacing w:after="0"/>
              <w:jc w:val="center"/>
              <w:rPr>
                <w:rFonts w:eastAsia="Calibri" w:cs="Times New Roman"/>
                <w:i/>
                <w:sz w:val="24"/>
                <w:szCs w:val="24"/>
                <w:lang w:eastAsia="ru-RU"/>
              </w:rPr>
            </w:pPr>
            <w:r w:rsidRPr="002D1155">
              <w:rPr>
                <w:rFonts w:eastAsia="Calibri" w:cs="Times New Roman"/>
                <w:i/>
                <w:sz w:val="24"/>
                <w:szCs w:val="24"/>
                <w:lang w:eastAsia="ru-RU"/>
              </w:rPr>
              <w:t>Обязательная часть</w:t>
            </w:r>
          </w:p>
        </w:tc>
      </w:tr>
      <w:tr w:rsidR="00F00F8A" w:rsidRPr="002D1155" w14:paraId="5B06B335" w14:textId="77777777" w:rsidTr="00F00F8A">
        <w:trPr>
          <w:trHeight w:val="307"/>
          <w:jc w:val="center"/>
        </w:trPr>
        <w:tc>
          <w:tcPr>
            <w:tcW w:w="2389" w:type="dxa"/>
            <w:vMerge w:val="restart"/>
            <w:tcBorders>
              <w:top w:val="single" w:sz="4" w:space="0" w:color="auto"/>
              <w:left w:val="single" w:sz="4" w:space="0" w:color="auto"/>
              <w:bottom w:val="single" w:sz="4" w:space="0" w:color="auto"/>
              <w:right w:val="single" w:sz="4" w:space="0" w:color="auto"/>
            </w:tcBorders>
            <w:shd w:val="clear" w:color="auto" w:fill="FFFFFF"/>
          </w:tcPr>
          <w:p w14:paraId="197E22D3"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Русский язык и литературное чтение</w:t>
            </w:r>
          </w:p>
        </w:tc>
        <w:tc>
          <w:tcPr>
            <w:tcW w:w="2883" w:type="dxa"/>
            <w:gridSpan w:val="2"/>
            <w:tcBorders>
              <w:top w:val="single" w:sz="4" w:space="0" w:color="auto"/>
              <w:left w:val="single" w:sz="4" w:space="0" w:color="auto"/>
              <w:bottom w:val="single" w:sz="4" w:space="0" w:color="auto"/>
              <w:right w:val="single" w:sz="4" w:space="0" w:color="auto"/>
            </w:tcBorders>
            <w:shd w:val="clear" w:color="auto" w:fill="FFFFFF"/>
          </w:tcPr>
          <w:p w14:paraId="170AB1D3"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Русский язык</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1054B5D6" w14:textId="77777777" w:rsidR="00F00F8A" w:rsidRPr="002D1155" w:rsidRDefault="00F00F8A" w:rsidP="00F00F8A">
            <w:pPr>
              <w:spacing w:after="0"/>
              <w:jc w:val="center"/>
              <w:rPr>
                <w:rFonts w:eastAsia="Calibri" w:cs="Times New Roman"/>
                <w:b/>
                <w:sz w:val="24"/>
                <w:szCs w:val="24"/>
                <w:lang w:eastAsia="ru-RU"/>
              </w:rPr>
            </w:pPr>
            <w:r w:rsidRPr="002D1155">
              <w:rPr>
                <w:rFonts w:eastAsia="Calibri" w:cs="Times New Roman"/>
                <w:b/>
                <w:sz w:val="24"/>
                <w:szCs w:val="24"/>
                <w:lang w:eastAsia="ru-RU"/>
              </w:rPr>
              <w:t>4</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1CD07F7A"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4</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05B72FA9"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4</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5FAC0CAE"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4</w:t>
            </w: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cPr>
          <w:p w14:paraId="666F6871"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16</w:t>
            </w:r>
          </w:p>
        </w:tc>
      </w:tr>
      <w:tr w:rsidR="00F00F8A" w:rsidRPr="002D1155" w14:paraId="562511F5" w14:textId="77777777" w:rsidTr="00F00F8A">
        <w:trPr>
          <w:trHeight w:val="307"/>
          <w:jc w:val="center"/>
        </w:trPr>
        <w:tc>
          <w:tcPr>
            <w:tcW w:w="2389" w:type="dxa"/>
            <w:vMerge/>
            <w:tcBorders>
              <w:top w:val="single" w:sz="4" w:space="0" w:color="auto"/>
              <w:left w:val="single" w:sz="4" w:space="0" w:color="auto"/>
              <w:bottom w:val="single" w:sz="4" w:space="0" w:color="auto"/>
              <w:right w:val="single" w:sz="4" w:space="0" w:color="auto"/>
            </w:tcBorders>
            <w:shd w:val="clear" w:color="auto" w:fill="FFFFFF"/>
          </w:tcPr>
          <w:p w14:paraId="2B15D145" w14:textId="77777777" w:rsidR="00F00F8A" w:rsidRPr="002D1155" w:rsidRDefault="00F00F8A" w:rsidP="00F00F8A">
            <w:pPr>
              <w:spacing w:after="0"/>
              <w:ind w:right="173"/>
              <w:rPr>
                <w:rFonts w:eastAsia="Calibri" w:cs="Times New Roman"/>
                <w:sz w:val="24"/>
                <w:szCs w:val="24"/>
                <w:lang w:eastAsia="ru-RU"/>
              </w:rPr>
            </w:pPr>
          </w:p>
        </w:tc>
        <w:tc>
          <w:tcPr>
            <w:tcW w:w="2883" w:type="dxa"/>
            <w:gridSpan w:val="2"/>
            <w:tcBorders>
              <w:top w:val="single" w:sz="4" w:space="0" w:color="auto"/>
              <w:left w:val="single" w:sz="4" w:space="0" w:color="auto"/>
              <w:bottom w:val="single" w:sz="4" w:space="0" w:color="auto"/>
              <w:right w:val="single" w:sz="4" w:space="0" w:color="auto"/>
            </w:tcBorders>
            <w:shd w:val="clear" w:color="auto" w:fill="FFFFFF"/>
          </w:tcPr>
          <w:p w14:paraId="7F0A15CF"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Литературное чтение</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40F3ACEC" w14:textId="77777777" w:rsidR="00F00F8A" w:rsidRPr="002D1155" w:rsidRDefault="00F00F8A" w:rsidP="00F00F8A">
            <w:pPr>
              <w:spacing w:after="0"/>
              <w:jc w:val="center"/>
              <w:rPr>
                <w:rFonts w:eastAsia="Calibri" w:cs="Times New Roman"/>
                <w:b/>
                <w:sz w:val="24"/>
                <w:szCs w:val="24"/>
                <w:lang w:eastAsia="ru-RU"/>
              </w:rPr>
            </w:pPr>
            <w:r w:rsidRPr="002D1155">
              <w:rPr>
                <w:rFonts w:eastAsia="Calibri" w:cs="Times New Roman"/>
                <w:b/>
                <w:sz w:val="24"/>
                <w:szCs w:val="24"/>
                <w:lang w:eastAsia="ru-RU"/>
              </w:rPr>
              <w:t>3</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5F3DA3FD"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3</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5AC8FAF9"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3</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6B510908"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3</w:t>
            </w: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cPr>
          <w:p w14:paraId="1ED46B4C"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12</w:t>
            </w:r>
          </w:p>
        </w:tc>
      </w:tr>
      <w:tr w:rsidR="00F00F8A" w:rsidRPr="002D1155" w14:paraId="6990050D" w14:textId="77777777" w:rsidTr="00F00F8A">
        <w:trPr>
          <w:trHeight w:val="307"/>
          <w:jc w:val="center"/>
        </w:trPr>
        <w:tc>
          <w:tcPr>
            <w:tcW w:w="2389" w:type="dxa"/>
            <w:vMerge w:val="restart"/>
            <w:tcBorders>
              <w:top w:val="single" w:sz="4" w:space="0" w:color="auto"/>
              <w:left w:val="single" w:sz="4" w:space="0" w:color="auto"/>
              <w:bottom w:val="single" w:sz="4" w:space="0" w:color="auto"/>
              <w:right w:val="single" w:sz="4" w:space="0" w:color="auto"/>
            </w:tcBorders>
            <w:shd w:val="clear" w:color="auto" w:fill="FFFFFF"/>
          </w:tcPr>
          <w:p w14:paraId="672ECB8E" w14:textId="77777777" w:rsidR="00F00F8A" w:rsidRPr="002D1155" w:rsidRDefault="00F00F8A" w:rsidP="00F00F8A">
            <w:pPr>
              <w:spacing w:after="0"/>
              <w:ind w:right="173"/>
              <w:rPr>
                <w:rFonts w:eastAsia="Times New Roman" w:cs="Times New Roman"/>
                <w:sz w:val="24"/>
                <w:szCs w:val="24"/>
                <w:lang w:eastAsia="ru-RU"/>
              </w:rPr>
            </w:pPr>
            <w:r w:rsidRPr="002D1155">
              <w:rPr>
                <w:rFonts w:eastAsia="Calibri" w:cs="Times New Roman"/>
                <w:sz w:val="24"/>
                <w:szCs w:val="24"/>
                <w:lang w:eastAsia="ru-RU"/>
              </w:rPr>
              <w:t>Родной язык и литературное чтение на родном языке</w:t>
            </w:r>
            <w:r w:rsidRPr="002D1155">
              <w:rPr>
                <w:rFonts w:eastAsia="Times New Roman" w:cs="Times New Roman"/>
                <w:sz w:val="24"/>
                <w:szCs w:val="24"/>
                <w:lang w:eastAsia="ru-RU"/>
              </w:rPr>
              <w:t xml:space="preserve"> </w:t>
            </w:r>
          </w:p>
        </w:tc>
        <w:tc>
          <w:tcPr>
            <w:tcW w:w="2883" w:type="dxa"/>
            <w:gridSpan w:val="2"/>
            <w:tcBorders>
              <w:top w:val="single" w:sz="4" w:space="0" w:color="auto"/>
              <w:left w:val="single" w:sz="4" w:space="0" w:color="auto"/>
              <w:bottom w:val="single" w:sz="4" w:space="0" w:color="auto"/>
              <w:right w:val="single" w:sz="4" w:space="0" w:color="auto"/>
            </w:tcBorders>
            <w:shd w:val="clear" w:color="auto" w:fill="FFFFFF"/>
          </w:tcPr>
          <w:p w14:paraId="0943E17A"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Родной язык</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0C2DC576" w14:textId="77777777" w:rsidR="00F00F8A" w:rsidRPr="002D1155" w:rsidRDefault="00F00F8A" w:rsidP="00F00F8A">
            <w:pPr>
              <w:spacing w:after="0"/>
              <w:jc w:val="center"/>
              <w:rPr>
                <w:rFonts w:eastAsia="Calibri" w:cs="Times New Roman"/>
                <w:b/>
                <w:sz w:val="24"/>
                <w:szCs w:val="24"/>
                <w:lang w:eastAsia="ru-RU"/>
              </w:rPr>
            </w:pPr>
            <w:r w:rsidRPr="002D1155">
              <w:rPr>
                <w:rFonts w:eastAsia="Calibri" w:cs="Times New Roman"/>
                <w:b/>
                <w:sz w:val="24"/>
                <w:szCs w:val="24"/>
                <w:lang w:eastAsia="ru-RU"/>
              </w:rPr>
              <w:t>1</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52FD05ED"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2</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4FD92891"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2</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58F629DA"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cPr>
          <w:p w14:paraId="76B06E9A"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6</w:t>
            </w:r>
          </w:p>
        </w:tc>
      </w:tr>
      <w:tr w:rsidR="00F00F8A" w:rsidRPr="002D1155" w14:paraId="3C1042E2" w14:textId="77777777" w:rsidTr="00F00F8A">
        <w:trPr>
          <w:trHeight w:val="307"/>
          <w:jc w:val="center"/>
        </w:trPr>
        <w:tc>
          <w:tcPr>
            <w:tcW w:w="2389" w:type="dxa"/>
            <w:vMerge/>
            <w:tcBorders>
              <w:top w:val="single" w:sz="4" w:space="0" w:color="auto"/>
              <w:left w:val="single" w:sz="4" w:space="0" w:color="auto"/>
              <w:bottom w:val="single" w:sz="4" w:space="0" w:color="auto"/>
              <w:right w:val="single" w:sz="4" w:space="0" w:color="auto"/>
            </w:tcBorders>
            <w:shd w:val="clear" w:color="auto" w:fill="FFFFFF"/>
          </w:tcPr>
          <w:p w14:paraId="551EAE58" w14:textId="77777777" w:rsidR="00F00F8A" w:rsidRPr="002D1155" w:rsidRDefault="00F00F8A" w:rsidP="00F00F8A">
            <w:pPr>
              <w:spacing w:after="0"/>
              <w:rPr>
                <w:rFonts w:eastAsia="Times New Roman" w:cs="Times New Roman"/>
                <w:sz w:val="24"/>
                <w:szCs w:val="24"/>
                <w:lang w:eastAsia="ru-RU"/>
              </w:rPr>
            </w:pPr>
          </w:p>
        </w:tc>
        <w:tc>
          <w:tcPr>
            <w:tcW w:w="2883" w:type="dxa"/>
            <w:gridSpan w:val="2"/>
            <w:tcBorders>
              <w:top w:val="single" w:sz="4" w:space="0" w:color="auto"/>
              <w:left w:val="single" w:sz="4" w:space="0" w:color="auto"/>
              <w:bottom w:val="single" w:sz="4" w:space="0" w:color="auto"/>
              <w:right w:val="single" w:sz="4" w:space="0" w:color="auto"/>
            </w:tcBorders>
            <w:shd w:val="clear" w:color="auto" w:fill="FFFFFF"/>
          </w:tcPr>
          <w:p w14:paraId="15135205"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Литературное чтение на родном языке</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213E3A72" w14:textId="77777777" w:rsidR="00F00F8A" w:rsidRPr="002D1155" w:rsidRDefault="00F00F8A" w:rsidP="00F00F8A">
            <w:pPr>
              <w:spacing w:after="0"/>
              <w:jc w:val="center"/>
              <w:rPr>
                <w:rFonts w:eastAsia="Calibri" w:cs="Times New Roman"/>
                <w:b/>
                <w:sz w:val="24"/>
                <w:szCs w:val="24"/>
                <w:lang w:eastAsia="ru-RU"/>
              </w:rPr>
            </w:pPr>
            <w:r w:rsidRPr="002D1155">
              <w:rPr>
                <w:rFonts w:eastAsia="Calibri" w:cs="Times New Roman"/>
                <w:b/>
                <w:sz w:val="24"/>
                <w:szCs w:val="24"/>
                <w:lang w:eastAsia="ru-RU"/>
              </w:rPr>
              <w:t>1</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6B54FCD4"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367453EB"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27C41E70"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cPr>
          <w:p w14:paraId="29D06DC7"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4</w:t>
            </w:r>
          </w:p>
        </w:tc>
      </w:tr>
      <w:tr w:rsidR="00F00F8A" w:rsidRPr="002D1155" w14:paraId="3A8A00DF" w14:textId="77777777" w:rsidTr="00F00F8A">
        <w:trPr>
          <w:trHeight w:val="307"/>
          <w:jc w:val="center"/>
        </w:trPr>
        <w:tc>
          <w:tcPr>
            <w:tcW w:w="2389" w:type="dxa"/>
            <w:tcBorders>
              <w:top w:val="single" w:sz="4" w:space="0" w:color="auto"/>
              <w:left w:val="single" w:sz="4" w:space="0" w:color="auto"/>
              <w:bottom w:val="single" w:sz="4" w:space="0" w:color="auto"/>
              <w:right w:val="single" w:sz="4" w:space="0" w:color="auto"/>
            </w:tcBorders>
            <w:shd w:val="clear" w:color="auto" w:fill="FFFFFF"/>
          </w:tcPr>
          <w:p w14:paraId="56E2BEE7"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Иностранный язык</w:t>
            </w:r>
          </w:p>
        </w:tc>
        <w:tc>
          <w:tcPr>
            <w:tcW w:w="2883" w:type="dxa"/>
            <w:gridSpan w:val="2"/>
            <w:tcBorders>
              <w:top w:val="single" w:sz="4" w:space="0" w:color="auto"/>
              <w:left w:val="single" w:sz="4" w:space="0" w:color="auto"/>
              <w:bottom w:val="single" w:sz="4" w:space="0" w:color="auto"/>
              <w:right w:val="single" w:sz="4" w:space="0" w:color="auto"/>
            </w:tcBorders>
            <w:shd w:val="clear" w:color="auto" w:fill="FFFFFF"/>
          </w:tcPr>
          <w:p w14:paraId="53C285D9"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Иностранный язык</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6895BF2E" w14:textId="77777777" w:rsidR="00F00F8A" w:rsidRPr="002D1155" w:rsidRDefault="00F00F8A" w:rsidP="00F00F8A">
            <w:pPr>
              <w:spacing w:after="0"/>
              <w:jc w:val="center"/>
              <w:rPr>
                <w:rFonts w:eastAsia="Calibri" w:cs="Times New Roman"/>
                <w:b/>
                <w:sz w:val="24"/>
                <w:szCs w:val="24"/>
                <w:lang w:eastAsia="ru-RU"/>
              </w:rPr>
            </w:pPr>
            <w:r w:rsidRPr="002D1155">
              <w:rPr>
                <w:rFonts w:eastAsia="Calibri" w:cs="Times New Roman"/>
                <w:b/>
                <w:sz w:val="24"/>
                <w:szCs w:val="24"/>
                <w:lang w:eastAsia="ru-RU"/>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53D43063"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2</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0E51164B"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2</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57D0E3EE"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2</w:t>
            </w: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cPr>
          <w:p w14:paraId="03C51381"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6</w:t>
            </w:r>
          </w:p>
        </w:tc>
      </w:tr>
      <w:tr w:rsidR="00F00F8A" w:rsidRPr="002D1155" w14:paraId="23E4BED5" w14:textId="77777777" w:rsidTr="00F00F8A">
        <w:trPr>
          <w:trHeight w:val="307"/>
          <w:jc w:val="center"/>
        </w:trPr>
        <w:tc>
          <w:tcPr>
            <w:tcW w:w="2389" w:type="dxa"/>
            <w:tcBorders>
              <w:top w:val="single" w:sz="4" w:space="0" w:color="auto"/>
              <w:left w:val="single" w:sz="4" w:space="0" w:color="auto"/>
              <w:bottom w:val="single" w:sz="4" w:space="0" w:color="auto"/>
              <w:right w:val="single" w:sz="4" w:space="0" w:color="auto"/>
            </w:tcBorders>
            <w:shd w:val="clear" w:color="auto" w:fill="FFFFFF"/>
          </w:tcPr>
          <w:p w14:paraId="5B505004"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Математика и информатика</w:t>
            </w:r>
          </w:p>
        </w:tc>
        <w:tc>
          <w:tcPr>
            <w:tcW w:w="2883" w:type="dxa"/>
            <w:gridSpan w:val="2"/>
            <w:tcBorders>
              <w:top w:val="single" w:sz="4" w:space="0" w:color="auto"/>
              <w:left w:val="single" w:sz="4" w:space="0" w:color="auto"/>
              <w:bottom w:val="single" w:sz="4" w:space="0" w:color="auto"/>
              <w:right w:val="single" w:sz="4" w:space="0" w:color="auto"/>
            </w:tcBorders>
            <w:shd w:val="clear" w:color="auto" w:fill="FFFFFF"/>
          </w:tcPr>
          <w:p w14:paraId="331A7D99"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Математика</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1A512FC0" w14:textId="77777777" w:rsidR="00F00F8A" w:rsidRPr="002D1155" w:rsidRDefault="00F00F8A" w:rsidP="00F00F8A">
            <w:pPr>
              <w:spacing w:after="0"/>
              <w:jc w:val="center"/>
              <w:rPr>
                <w:rFonts w:eastAsia="Calibri" w:cs="Times New Roman"/>
                <w:b/>
                <w:sz w:val="24"/>
                <w:szCs w:val="24"/>
                <w:lang w:eastAsia="ru-RU"/>
              </w:rPr>
            </w:pPr>
            <w:r w:rsidRPr="002D1155">
              <w:rPr>
                <w:rFonts w:eastAsia="Calibri" w:cs="Times New Roman"/>
                <w:b/>
                <w:sz w:val="24"/>
                <w:szCs w:val="24"/>
                <w:lang w:eastAsia="ru-RU"/>
              </w:rPr>
              <w:t>4</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37A19212"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4</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4C6D94A8"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4</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22ECBBE3"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4</w:t>
            </w: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cPr>
          <w:p w14:paraId="6EF0B88C"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16</w:t>
            </w:r>
          </w:p>
        </w:tc>
      </w:tr>
      <w:tr w:rsidR="00F00F8A" w:rsidRPr="002D1155" w14:paraId="74E1E275" w14:textId="77777777" w:rsidTr="00F00F8A">
        <w:trPr>
          <w:trHeight w:val="302"/>
          <w:jc w:val="center"/>
        </w:trPr>
        <w:tc>
          <w:tcPr>
            <w:tcW w:w="2389" w:type="dxa"/>
            <w:tcBorders>
              <w:top w:val="single" w:sz="4" w:space="0" w:color="auto"/>
              <w:left w:val="single" w:sz="4" w:space="0" w:color="auto"/>
              <w:bottom w:val="single" w:sz="4" w:space="0" w:color="auto"/>
              <w:right w:val="single" w:sz="4" w:space="0" w:color="auto"/>
            </w:tcBorders>
            <w:shd w:val="clear" w:color="auto" w:fill="FFFFFF"/>
          </w:tcPr>
          <w:p w14:paraId="1979C17B"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Обществознание и естествознание (Окружающий мир)</w:t>
            </w:r>
          </w:p>
        </w:tc>
        <w:tc>
          <w:tcPr>
            <w:tcW w:w="2883" w:type="dxa"/>
            <w:gridSpan w:val="2"/>
            <w:tcBorders>
              <w:top w:val="single" w:sz="4" w:space="0" w:color="auto"/>
              <w:left w:val="single" w:sz="4" w:space="0" w:color="auto"/>
              <w:bottom w:val="single" w:sz="4" w:space="0" w:color="auto"/>
              <w:right w:val="single" w:sz="4" w:space="0" w:color="auto"/>
            </w:tcBorders>
            <w:shd w:val="clear" w:color="auto" w:fill="FFFFFF"/>
          </w:tcPr>
          <w:p w14:paraId="6F0045D3"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Окружающий мир</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7883AE0E" w14:textId="77777777" w:rsidR="00F00F8A" w:rsidRPr="002D1155" w:rsidRDefault="00F00F8A" w:rsidP="00F00F8A">
            <w:pPr>
              <w:spacing w:after="0"/>
              <w:jc w:val="center"/>
              <w:rPr>
                <w:rFonts w:eastAsia="Calibri" w:cs="Times New Roman"/>
                <w:b/>
                <w:sz w:val="24"/>
                <w:szCs w:val="24"/>
                <w:lang w:eastAsia="ru-RU"/>
              </w:rPr>
            </w:pPr>
            <w:r w:rsidRPr="002D1155">
              <w:rPr>
                <w:rFonts w:eastAsia="Calibri" w:cs="Times New Roman"/>
                <w:b/>
                <w:sz w:val="24"/>
                <w:szCs w:val="24"/>
                <w:lang w:eastAsia="ru-RU"/>
              </w:rPr>
              <w:t>2</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6EB93968"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2</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52DC4164"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2</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66C587D8"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2</w:t>
            </w: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cPr>
          <w:p w14:paraId="42F96699"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8</w:t>
            </w:r>
          </w:p>
        </w:tc>
      </w:tr>
      <w:tr w:rsidR="00F00F8A" w:rsidRPr="002D1155" w14:paraId="51D54E2B" w14:textId="77777777" w:rsidTr="00F00F8A">
        <w:trPr>
          <w:trHeight w:val="504"/>
          <w:jc w:val="center"/>
        </w:trPr>
        <w:tc>
          <w:tcPr>
            <w:tcW w:w="2389" w:type="dxa"/>
            <w:tcBorders>
              <w:top w:val="single" w:sz="4" w:space="0" w:color="auto"/>
              <w:left w:val="single" w:sz="4" w:space="0" w:color="auto"/>
              <w:bottom w:val="single" w:sz="4" w:space="0" w:color="auto"/>
              <w:right w:val="single" w:sz="4" w:space="0" w:color="auto"/>
            </w:tcBorders>
            <w:shd w:val="clear" w:color="auto" w:fill="FFFFFF"/>
          </w:tcPr>
          <w:p w14:paraId="18B98B68"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Основы религиозных культур и светской этики</w:t>
            </w:r>
          </w:p>
        </w:tc>
        <w:tc>
          <w:tcPr>
            <w:tcW w:w="2883" w:type="dxa"/>
            <w:gridSpan w:val="2"/>
            <w:tcBorders>
              <w:top w:val="single" w:sz="4" w:space="0" w:color="auto"/>
              <w:left w:val="single" w:sz="4" w:space="0" w:color="auto"/>
              <w:bottom w:val="single" w:sz="4" w:space="0" w:color="auto"/>
              <w:right w:val="single" w:sz="4" w:space="0" w:color="auto"/>
            </w:tcBorders>
            <w:shd w:val="clear" w:color="auto" w:fill="FFFFFF"/>
          </w:tcPr>
          <w:p w14:paraId="2125D3A6"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Основы религиозных культур и светской этики</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433549FE" w14:textId="77777777" w:rsidR="00F00F8A" w:rsidRPr="002D1155" w:rsidRDefault="00F00F8A" w:rsidP="00F00F8A">
            <w:pPr>
              <w:spacing w:after="0"/>
              <w:jc w:val="center"/>
              <w:rPr>
                <w:rFonts w:eastAsia="Calibri" w:cs="Times New Roman"/>
                <w:b/>
                <w:sz w:val="24"/>
                <w:szCs w:val="24"/>
                <w:lang w:eastAsia="ru-RU"/>
              </w:rPr>
            </w:pPr>
            <w:r w:rsidRPr="002D1155">
              <w:rPr>
                <w:rFonts w:eastAsia="Calibri" w:cs="Times New Roman"/>
                <w:b/>
                <w:sz w:val="24"/>
                <w:szCs w:val="24"/>
                <w:lang w:eastAsia="ru-RU"/>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6E646213"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1C1353B6"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2C7F3AAB"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cPr>
          <w:p w14:paraId="27FA8BE3"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r>
      <w:tr w:rsidR="00F00F8A" w:rsidRPr="002D1155" w14:paraId="5D2B3239" w14:textId="77777777" w:rsidTr="00F00F8A">
        <w:trPr>
          <w:trHeight w:val="302"/>
          <w:jc w:val="center"/>
        </w:trPr>
        <w:tc>
          <w:tcPr>
            <w:tcW w:w="2389" w:type="dxa"/>
            <w:vMerge w:val="restart"/>
            <w:tcBorders>
              <w:top w:val="single" w:sz="4" w:space="0" w:color="auto"/>
              <w:left w:val="single" w:sz="4" w:space="0" w:color="auto"/>
              <w:bottom w:val="single" w:sz="4" w:space="0" w:color="auto"/>
              <w:right w:val="single" w:sz="4" w:space="0" w:color="auto"/>
            </w:tcBorders>
            <w:shd w:val="clear" w:color="auto" w:fill="FFFFFF"/>
          </w:tcPr>
          <w:p w14:paraId="7F24A521"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Искусство</w:t>
            </w:r>
          </w:p>
        </w:tc>
        <w:tc>
          <w:tcPr>
            <w:tcW w:w="2883" w:type="dxa"/>
            <w:gridSpan w:val="2"/>
            <w:tcBorders>
              <w:top w:val="single" w:sz="4" w:space="0" w:color="auto"/>
              <w:left w:val="single" w:sz="4" w:space="0" w:color="auto"/>
              <w:bottom w:val="single" w:sz="4" w:space="0" w:color="auto"/>
              <w:right w:val="single" w:sz="4" w:space="0" w:color="auto"/>
            </w:tcBorders>
            <w:shd w:val="clear" w:color="auto" w:fill="FFFFFF"/>
          </w:tcPr>
          <w:p w14:paraId="3BDFD734"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Музыка</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154FB53E" w14:textId="77777777" w:rsidR="00F00F8A" w:rsidRPr="002D1155" w:rsidRDefault="00F00F8A" w:rsidP="00F00F8A">
            <w:pPr>
              <w:spacing w:after="0"/>
              <w:jc w:val="center"/>
              <w:rPr>
                <w:rFonts w:eastAsia="Calibri" w:cs="Times New Roman"/>
                <w:b/>
                <w:sz w:val="24"/>
                <w:szCs w:val="24"/>
                <w:lang w:eastAsia="ru-RU"/>
              </w:rPr>
            </w:pPr>
            <w:r w:rsidRPr="002D1155">
              <w:rPr>
                <w:rFonts w:eastAsia="Calibri" w:cs="Times New Roman"/>
                <w:b/>
                <w:sz w:val="24"/>
                <w:szCs w:val="24"/>
                <w:lang w:eastAsia="ru-RU"/>
              </w:rPr>
              <w:t>1</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2DE8CCB6"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57023D01"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0BEB35DE"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cPr>
          <w:p w14:paraId="597E4BB5"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4</w:t>
            </w:r>
          </w:p>
        </w:tc>
      </w:tr>
      <w:tr w:rsidR="00F00F8A" w:rsidRPr="002D1155" w14:paraId="5F26FA80" w14:textId="77777777" w:rsidTr="00F00F8A">
        <w:trPr>
          <w:trHeight w:val="307"/>
          <w:jc w:val="center"/>
        </w:trPr>
        <w:tc>
          <w:tcPr>
            <w:tcW w:w="2389" w:type="dxa"/>
            <w:vMerge/>
            <w:tcBorders>
              <w:top w:val="single" w:sz="4" w:space="0" w:color="auto"/>
              <w:left w:val="single" w:sz="4" w:space="0" w:color="auto"/>
              <w:bottom w:val="single" w:sz="4" w:space="0" w:color="auto"/>
              <w:right w:val="single" w:sz="4" w:space="0" w:color="auto"/>
            </w:tcBorders>
            <w:shd w:val="clear" w:color="auto" w:fill="FFFFFF"/>
          </w:tcPr>
          <w:p w14:paraId="5D329BE2" w14:textId="77777777" w:rsidR="00F00F8A" w:rsidRPr="002D1155" w:rsidRDefault="00F00F8A" w:rsidP="00F00F8A">
            <w:pPr>
              <w:spacing w:after="0"/>
              <w:ind w:right="173"/>
              <w:rPr>
                <w:rFonts w:eastAsia="Calibri" w:cs="Times New Roman"/>
                <w:sz w:val="24"/>
                <w:szCs w:val="24"/>
                <w:lang w:eastAsia="ru-RU"/>
              </w:rPr>
            </w:pPr>
          </w:p>
        </w:tc>
        <w:tc>
          <w:tcPr>
            <w:tcW w:w="2883" w:type="dxa"/>
            <w:gridSpan w:val="2"/>
            <w:tcBorders>
              <w:top w:val="single" w:sz="4" w:space="0" w:color="auto"/>
              <w:left w:val="single" w:sz="4" w:space="0" w:color="auto"/>
              <w:bottom w:val="single" w:sz="4" w:space="0" w:color="auto"/>
              <w:right w:val="single" w:sz="4" w:space="0" w:color="auto"/>
            </w:tcBorders>
            <w:shd w:val="clear" w:color="auto" w:fill="FFFFFF"/>
          </w:tcPr>
          <w:p w14:paraId="79930B82"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Изобразительное искусство</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192D7556" w14:textId="77777777" w:rsidR="00F00F8A" w:rsidRPr="002D1155" w:rsidRDefault="00F00F8A" w:rsidP="00F00F8A">
            <w:pPr>
              <w:spacing w:after="0"/>
              <w:jc w:val="center"/>
              <w:rPr>
                <w:rFonts w:eastAsia="Calibri" w:cs="Times New Roman"/>
                <w:b/>
                <w:sz w:val="24"/>
                <w:szCs w:val="24"/>
                <w:lang w:eastAsia="ru-RU"/>
              </w:rPr>
            </w:pPr>
            <w:r w:rsidRPr="002D1155">
              <w:rPr>
                <w:rFonts w:eastAsia="Calibri" w:cs="Times New Roman"/>
                <w:b/>
                <w:sz w:val="24"/>
                <w:szCs w:val="24"/>
                <w:lang w:eastAsia="ru-RU"/>
              </w:rPr>
              <w:t>1</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7FFB2880"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614DA28B"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7A61ABFF"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cPr>
          <w:p w14:paraId="10105F5C"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4</w:t>
            </w:r>
          </w:p>
        </w:tc>
      </w:tr>
      <w:tr w:rsidR="00F00F8A" w:rsidRPr="002D1155" w14:paraId="6CBD2546" w14:textId="77777777" w:rsidTr="00F00F8A">
        <w:trPr>
          <w:trHeight w:val="307"/>
          <w:jc w:val="center"/>
        </w:trPr>
        <w:tc>
          <w:tcPr>
            <w:tcW w:w="2389" w:type="dxa"/>
            <w:tcBorders>
              <w:top w:val="single" w:sz="4" w:space="0" w:color="auto"/>
              <w:left w:val="single" w:sz="4" w:space="0" w:color="auto"/>
              <w:bottom w:val="single" w:sz="4" w:space="0" w:color="auto"/>
              <w:right w:val="single" w:sz="4" w:space="0" w:color="auto"/>
            </w:tcBorders>
            <w:shd w:val="clear" w:color="auto" w:fill="FFFFFF"/>
          </w:tcPr>
          <w:p w14:paraId="7564F589"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Технология</w:t>
            </w:r>
          </w:p>
        </w:tc>
        <w:tc>
          <w:tcPr>
            <w:tcW w:w="2883" w:type="dxa"/>
            <w:gridSpan w:val="2"/>
            <w:tcBorders>
              <w:top w:val="single" w:sz="4" w:space="0" w:color="auto"/>
              <w:left w:val="single" w:sz="4" w:space="0" w:color="auto"/>
              <w:bottom w:val="single" w:sz="4" w:space="0" w:color="auto"/>
              <w:right w:val="single" w:sz="4" w:space="0" w:color="auto"/>
            </w:tcBorders>
            <w:shd w:val="clear" w:color="auto" w:fill="FFFFFF"/>
          </w:tcPr>
          <w:p w14:paraId="3D2C7E55"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Технология</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6EF75C91" w14:textId="77777777" w:rsidR="00F00F8A" w:rsidRPr="002D1155" w:rsidRDefault="00F00F8A" w:rsidP="00F00F8A">
            <w:pPr>
              <w:spacing w:after="0"/>
              <w:jc w:val="center"/>
              <w:rPr>
                <w:rFonts w:eastAsia="Calibri" w:cs="Times New Roman"/>
                <w:b/>
                <w:sz w:val="24"/>
                <w:szCs w:val="24"/>
                <w:lang w:eastAsia="ru-RU"/>
              </w:rPr>
            </w:pPr>
            <w:r w:rsidRPr="002D1155">
              <w:rPr>
                <w:rFonts w:eastAsia="Calibri" w:cs="Times New Roman"/>
                <w:b/>
                <w:sz w:val="24"/>
                <w:szCs w:val="24"/>
                <w:lang w:eastAsia="ru-RU"/>
              </w:rPr>
              <w:t>1</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22A710C7"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7E3B5D8F"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46812ACA"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1</w:t>
            </w: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cPr>
          <w:p w14:paraId="64535A54"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4</w:t>
            </w:r>
          </w:p>
        </w:tc>
      </w:tr>
      <w:tr w:rsidR="00F00F8A" w:rsidRPr="002D1155" w14:paraId="6A689D93" w14:textId="77777777" w:rsidTr="00F00F8A">
        <w:trPr>
          <w:trHeight w:val="307"/>
          <w:jc w:val="center"/>
        </w:trPr>
        <w:tc>
          <w:tcPr>
            <w:tcW w:w="2389" w:type="dxa"/>
            <w:tcBorders>
              <w:top w:val="single" w:sz="4" w:space="0" w:color="auto"/>
              <w:left w:val="single" w:sz="4" w:space="0" w:color="auto"/>
              <w:bottom w:val="single" w:sz="4" w:space="0" w:color="auto"/>
              <w:right w:val="single" w:sz="4" w:space="0" w:color="auto"/>
            </w:tcBorders>
            <w:shd w:val="clear" w:color="auto" w:fill="FFFFFF"/>
          </w:tcPr>
          <w:p w14:paraId="2F4BE9B0"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Физическая культура</w:t>
            </w:r>
          </w:p>
        </w:tc>
        <w:tc>
          <w:tcPr>
            <w:tcW w:w="2883" w:type="dxa"/>
            <w:gridSpan w:val="2"/>
            <w:tcBorders>
              <w:top w:val="single" w:sz="4" w:space="0" w:color="auto"/>
              <w:left w:val="single" w:sz="4" w:space="0" w:color="auto"/>
              <w:bottom w:val="single" w:sz="4" w:space="0" w:color="auto"/>
              <w:right w:val="single" w:sz="4" w:space="0" w:color="auto"/>
            </w:tcBorders>
            <w:shd w:val="clear" w:color="auto" w:fill="FFFFFF"/>
          </w:tcPr>
          <w:p w14:paraId="0E50D723" w14:textId="77777777" w:rsidR="00F00F8A" w:rsidRPr="002D1155" w:rsidRDefault="00F00F8A" w:rsidP="00F00F8A">
            <w:pPr>
              <w:spacing w:after="0"/>
              <w:ind w:right="173"/>
              <w:rPr>
                <w:rFonts w:eastAsia="Calibri" w:cs="Times New Roman"/>
                <w:sz w:val="24"/>
                <w:szCs w:val="24"/>
                <w:lang w:eastAsia="ru-RU"/>
              </w:rPr>
            </w:pPr>
            <w:r w:rsidRPr="002D1155">
              <w:rPr>
                <w:rFonts w:eastAsia="Calibri" w:cs="Times New Roman"/>
                <w:sz w:val="24"/>
                <w:szCs w:val="24"/>
                <w:lang w:eastAsia="ru-RU"/>
              </w:rPr>
              <w:t>Физическая культура</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4E5A1728" w14:textId="77777777" w:rsidR="00F00F8A" w:rsidRPr="002D1155" w:rsidRDefault="00F00F8A" w:rsidP="00F00F8A">
            <w:pPr>
              <w:spacing w:after="0"/>
              <w:jc w:val="center"/>
              <w:rPr>
                <w:rFonts w:eastAsia="Calibri" w:cs="Times New Roman"/>
                <w:b/>
                <w:sz w:val="24"/>
                <w:szCs w:val="24"/>
                <w:lang w:eastAsia="ru-RU"/>
              </w:rPr>
            </w:pPr>
            <w:r w:rsidRPr="002D1155">
              <w:rPr>
                <w:rFonts w:eastAsia="Calibri" w:cs="Times New Roman"/>
                <w:b/>
                <w:sz w:val="24"/>
                <w:szCs w:val="24"/>
                <w:lang w:eastAsia="ru-RU"/>
              </w:rPr>
              <w:t>2</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71373145"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2</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6D6A18CD"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2</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1A4670AD"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2</w:t>
            </w:r>
          </w:p>
        </w:tc>
        <w:tc>
          <w:tcPr>
            <w:tcW w:w="1354" w:type="dxa"/>
            <w:gridSpan w:val="2"/>
            <w:tcBorders>
              <w:top w:val="single" w:sz="4" w:space="0" w:color="auto"/>
              <w:left w:val="single" w:sz="4" w:space="0" w:color="auto"/>
              <w:bottom w:val="single" w:sz="4" w:space="0" w:color="auto"/>
              <w:right w:val="single" w:sz="4" w:space="0" w:color="auto"/>
            </w:tcBorders>
            <w:shd w:val="clear" w:color="auto" w:fill="FFFFFF"/>
          </w:tcPr>
          <w:p w14:paraId="1B5D6E99"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8</w:t>
            </w:r>
          </w:p>
        </w:tc>
      </w:tr>
      <w:tr w:rsidR="00F00F8A" w:rsidRPr="002D1155" w14:paraId="2882CABB" w14:textId="77777777" w:rsidTr="00F00F8A">
        <w:trPr>
          <w:trHeight w:val="307"/>
          <w:jc w:val="center"/>
        </w:trPr>
        <w:tc>
          <w:tcPr>
            <w:tcW w:w="5281" w:type="dxa"/>
            <w:gridSpan w:val="4"/>
            <w:tcBorders>
              <w:top w:val="single" w:sz="4" w:space="0" w:color="auto"/>
              <w:left w:val="single" w:sz="4" w:space="0" w:color="auto"/>
              <w:bottom w:val="single" w:sz="4" w:space="0" w:color="auto"/>
              <w:right w:val="single" w:sz="4" w:space="0" w:color="auto"/>
            </w:tcBorders>
            <w:shd w:val="clear" w:color="auto" w:fill="FFFFFF"/>
          </w:tcPr>
          <w:p w14:paraId="4A7200DF" w14:textId="77777777" w:rsidR="00F00F8A" w:rsidRPr="002D1155" w:rsidRDefault="00F00F8A" w:rsidP="00F00F8A">
            <w:pPr>
              <w:spacing w:after="0"/>
              <w:ind w:right="165"/>
              <w:rPr>
                <w:rFonts w:eastAsia="Calibri" w:cs="Times New Roman"/>
                <w:b/>
                <w:sz w:val="24"/>
                <w:szCs w:val="24"/>
                <w:lang w:eastAsia="ru-RU"/>
              </w:rPr>
            </w:pPr>
            <w:r w:rsidRPr="002D1155">
              <w:rPr>
                <w:rFonts w:eastAsia="Calibri" w:cs="Times New Roman"/>
                <w:b/>
                <w:sz w:val="24"/>
                <w:szCs w:val="24"/>
                <w:lang w:eastAsia="ru-RU"/>
              </w:rPr>
              <w:t>Итого:</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12983724" w14:textId="77777777" w:rsidR="00F00F8A" w:rsidRPr="002D1155" w:rsidRDefault="00F00F8A" w:rsidP="00F00F8A">
            <w:pPr>
              <w:spacing w:after="0"/>
              <w:jc w:val="center"/>
              <w:rPr>
                <w:rFonts w:eastAsia="Calibri" w:cs="Times New Roman"/>
                <w:b/>
                <w:sz w:val="24"/>
                <w:szCs w:val="24"/>
                <w:lang w:eastAsia="ru-RU"/>
              </w:rPr>
            </w:pPr>
            <w:r w:rsidRPr="002D1155">
              <w:rPr>
                <w:rFonts w:eastAsia="Calibri" w:cs="Times New Roman"/>
                <w:b/>
                <w:sz w:val="24"/>
                <w:szCs w:val="24"/>
                <w:lang w:eastAsia="ru-RU"/>
              </w:rPr>
              <w:t>20</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74882888"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23</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2687DC0C"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23</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45118EE7"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val="en-US" w:eastAsia="ru-RU"/>
              </w:rPr>
              <w:t>2</w:t>
            </w:r>
            <w:r w:rsidRPr="002D1155">
              <w:rPr>
                <w:rFonts w:eastAsia="Calibri" w:cs="Times New Roman"/>
                <w:sz w:val="24"/>
                <w:szCs w:val="24"/>
                <w:lang w:eastAsia="ru-RU"/>
              </w:rPr>
              <w:t>3</w:t>
            </w:r>
          </w:p>
        </w:tc>
        <w:tc>
          <w:tcPr>
            <w:tcW w:w="1345" w:type="dxa"/>
            <w:tcBorders>
              <w:top w:val="single" w:sz="4" w:space="0" w:color="auto"/>
              <w:left w:val="single" w:sz="4" w:space="0" w:color="auto"/>
              <w:bottom w:val="single" w:sz="4" w:space="0" w:color="auto"/>
              <w:right w:val="single" w:sz="4" w:space="0" w:color="auto"/>
            </w:tcBorders>
            <w:shd w:val="clear" w:color="auto" w:fill="FFFFFF"/>
          </w:tcPr>
          <w:p w14:paraId="4DA405E4"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89</w:t>
            </w:r>
          </w:p>
        </w:tc>
      </w:tr>
      <w:tr w:rsidR="00F00F8A" w:rsidRPr="002D1155" w14:paraId="16144257" w14:textId="77777777" w:rsidTr="00F00F8A">
        <w:trPr>
          <w:trHeight w:val="307"/>
          <w:jc w:val="center"/>
        </w:trPr>
        <w:tc>
          <w:tcPr>
            <w:tcW w:w="8733" w:type="dxa"/>
            <w:gridSpan w:val="12"/>
            <w:tcBorders>
              <w:top w:val="single" w:sz="4" w:space="0" w:color="auto"/>
              <w:left w:val="single" w:sz="4" w:space="0" w:color="auto"/>
              <w:bottom w:val="single" w:sz="4" w:space="0" w:color="auto"/>
              <w:right w:val="single" w:sz="4" w:space="0" w:color="auto"/>
            </w:tcBorders>
            <w:shd w:val="clear" w:color="auto" w:fill="FFFFFF"/>
          </w:tcPr>
          <w:p w14:paraId="3CA825AD" w14:textId="77777777" w:rsidR="00F00F8A" w:rsidRPr="002D1155" w:rsidRDefault="00F00F8A" w:rsidP="00F00F8A">
            <w:pPr>
              <w:spacing w:after="0"/>
              <w:rPr>
                <w:rFonts w:eastAsia="Calibri" w:cs="Times New Roman"/>
                <w:sz w:val="24"/>
                <w:szCs w:val="24"/>
                <w:lang w:eastAsia="ru-RU"/>
              </w:rPr>
            </w:pPr>
            <w:r w:rsidRPr="002D1155">
              <w:rPr>
                <w:rFonts w:eastAsia="Calibri" w:cs="Times New Roman"/>
                <w:i/>
                <w:sz w:val="24"/>
                <w:szCs w:val="24"/>
                <w:lang w:eastAsia="ru-RU"/>
              </w:rPr>
              <w:t>Часть, формируемая участниками образовательных отношений</w:t>
            </w:r>
          </w:p>
        </w:tc>
        <w:tc>
          <w:tcPr>
            <w:tcW w:w="1345" w:type="dxa"/>
            <w:tcBorders>
              <w:top w:val="single" w:sz="4" w:space="0" w:color="auto"/>
              <w:left w:val="single" w:sz="4" w:space="0" w:color="auto"/>
              <w:bottom w:val="single" w:sz="4" w:space="0" w:color="auto"/>
              <w:right w:val="single" w:sz="4" w:space="0" w:color="auto"/>
            </w:tcBorders>
            <w:shd w:val="clear" w:color="auto" w:fill="FFFFFF"/>
          </w:tcPr>
          <w:p w14:paraId="19BA2B1A" w14:textId="77777777" w:rsidR="00F00F8A" w:rsidRPr="002D1155" w:rsidRDefault="00F00F8A" w:rsidP="00F00F8A">
            <w:pPr>
              <w:spacing w:after="0"/>
              <w:rPr>
                <w:rFonts w:eastAsia="Calibri" w:cs="Times New Roman"/>
                <w:i/>
                <w:sz w:val="24"/>
                <w:szCs w:val="24"/>
                <w:lang w:eastAsia="ru-RU"/>
              </w:rPr>
            </w:pPr>
          </w:p>
        </w:tc>
      </w:tr>
      <w:tr w:rsidR="00D31ED8" w:rsidRPr="002D1155" w14:paraId="4831F751" w14:textId="77777777" w:rsidTr="00297B9B">
        <w:trPr>
          <w:trHeight w:val="754"/>
          <w:jc w:val="center"/>
        </w:trPr>
        <w:tc>
          <w:tcPr>
            <w:tcW w:w="2416" w:type="dxa"/>
            <w:gridSpan w:val="2"/>
            <w:vMerge w:val="restart"/>
            <w:tcBorders>
              <w:top w:val="single" w:sz="4" w:space="0" w:color="auto"/>
              <w:left w:val="single" w:sz="4" w:space="0" w:color="auto"/>
              <w:right w:val="single" w:sz="4" w:space="0" w:color="auto"/>
            </w:tcBorders>
            <w:shd w:val="clear" w:color="auto" w:fill="FFFFFF"/>
          </w:tcPr>
          <w:p w14:paraId="2241B86F" w14:textId="77777777" w:rsidR="00D31ED8" w:rsidRPr="002D1155" w:rsidRDefault="00D31ED8" w:rsidP="00F00F8A">
            <w:pPr>
              <w:spacing w:after="0"/>
              <w:ind w:right="165"/>
              <w:rPr>
                <w:rFonts w:eastAsia="Calibri" w:cs="Times New Roman"/>
                <w:i/>
                <w:iCs/>
                <w:sz w:val="24"/>
                <w:szCs w:val="24"/>
                <w:lang w:eastAsia="ru-RU"/>
              </w:rPr>
            </w:pPr>
            <w:r w:rsidRPr="002D1155">
              <w:rPr>
                <w:rFonts w:eastAsia="Calibri" w:cs="Times New Roman"/>
                <w:i/>
                <w:iCs/>
                <w:sz w:val="24"/>
                <w:szCs w:val="24"/>
                <w:lang w:eastAsia="ru-RU"/>
              </w:rPr>
              <w:t>Родной язык и литературное чтение на родном языке</w:t>
            </w:r>
          </w:p>
        </w:tc>
        <w:tc>
          <w:tcPr>
            <w:tcW w:w="2865" w:type="dxa"/>
            <w:gridSpan w:val="2"/>
            <w:tcBorders>
              <w:top w:val="single" w:sz="4" w:space="0" w:color="auto"/>
              <w:left w:val="single" w:sz="4" w:space="0" w:color="auto"/>
              <w:bottom w:val="single" w:sz="4" w:space="0" w:color="auto"/>
              <w:right w:val="single" w:sz="4" w:space="0" w:color="auto"/>
            </w:tcBorders>
            <w:shd w:val="clear" w:color="auto" w:fill="FFFFFF"/>
          </w:tcPr>
          <w:p w14:paraId="4E4D2FF9" w14:textId="77777777" w:rsidR="00D31ED8" w:rsidRPr="002D1155" w:rsidRDefault="00D31ED8" w:rsidP="00F00F8A">
            <w:pPr>
              <w:spacing w:after="0"/>
              <w:ind w:right="165"/>
              <w:rPr>
                <w:rFonts w:eastAsia="Calibri" w:cs="Times New Roman"/>
                <w:i/>
                <w:iCs/>
                <w:sz w:val="24"/>
                <w:szCs w:val="24"/>
                <w:lang w:eastAsia="ru-RU"/>
              </w:rPr>
            </w:pPr>
            <w:r w:rsidRPr="002D1155">
              <w:rPr>
                <w:rFonts w:eastAsia="Calibri" w:cs="Times New Roman"/>
                <w:i/>
                <w:iCs/>
                <w:sz w:val="24"/>
                <w:szCs w:val="24"/>
                <w:lang w:eastAsia="ru-RU"/>
              </w:rPr>
              <w:t>Родной язык</w:t>
            </w:r>
          </w:p>
          <w:p w14:paraId="02363F66" w14:textId="77777777" w:rsidR="00D31ED8" w:rsidRPr="002D1155" w:rsidRDefault="00D31ED8" w:rsidP="00F00F8A">
            <w:pPr>
              <w:spacing w:after="0"/>
              <w:ind w:right="165"/>
              <w:rPr>
                <w:rFonts w:eastAsia="Calibri" w:cs="Times New Roman"/>
                <w:i/>
                <w:iCs/>
                <w:sz w:val="24"/>
                <w:szCs w:val="24"/>
                <w:lang w:eastAsia="ru-RU"/>
              </w:rPr>
            </w:pP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762ADAA8" w14:textId="77777777" w:rsidR="00D31ED8" w:rsidRPr="002D1155" w:rsidRDefault="00D31ED8" w:rsidP="00F00F8A">
            <w:pPr>
              <w:spacing w:after="0"/>
              <w:jc w:val="center"/>
              <w:rPr>
                <w:rFonts w:eastAsia="Calibri" w:cs="Times New Roman"/>
                <w:b/>
                <w:i/>
                <w:iCs/>
                <w:sz w:val="24"/>
                <w:szCs w:val="24"/>
                <w:lang w:eastAsia="ru-RU"/>
              </w:rPr>
            </w:pPr>
            <w:r w:rsidRPr="002D1155">
              <w:rPr>
                <w:rFonts w:eastAsia="Calibri" w:cs="Times New Roman"/>
                <w:b/>
                <w:i/>
                <w:iCs/>
                <w:sz w:val="24"/>
                <w:szCs w:val="24"/>
                <w:lang w:eastAsia="ru-RU"/>
              </w:rPr>
              <w:t>1</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65135E7C" w14:textId="62A2A801" w:rsidR="00D31ED8" w:rsidRPr="002D1155" w:rsidRDefault="00D31ED8" w:rsidP="00F00F8A">
            <w:pPr>
              <w:spacing w:after="0"/>
              <w:jc w:val="center"/>
              <w:rPr>
                <w:rFonts w:eastAsia="Calibri" w:cs="Times New Roman"/>
                <w:i/>
                <w:iCs/>
                <w:sz w:val="24"/>
                <w:szCs w:val="24"/>
                <w:lang w:val="tt-RU" w:eastAsia="ru-RU"/>
              </w:rPr>
            </w:pPr>
            <w:r>
              <w:rPr>
                <w:rFonts w:eastAsia="Calibri" w:cs="Times New Roman"/>
                <w:i/>
                <w:iCs/>
                <w:sz w:val="24"/>
                <w:szCs w:val="24"/>
                <w:lang w:val="tt-RU" w:eastAsia="ru-RU"/>
              </w:rPr>
              <w:t>1</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331CAAC4" w14:textId="3FA7C0BD" w:rsidR="00D31ED8" w:rsidRPr="00D31ED8" w:rsidRDefault="00D31ED8" w:rsidP="00F00F8A">
            <w:pPr>
              <w:spacing w:after="0"/>
              <w:jc w:val="center"/>
              <w:rPr>
                <w:rFonts w:eastAsia="Calibri" w:cs="Times New Roman"/>
                <w:i/>
                <w:iCs/>
                <w:sz w:val="24"/>
                <w:szCs w:val="24"/>
                <w:lang w:val="tt-RU" w:eastAsia="ru-RU"/>
              </w:rPr>
            </w:pPr>
            <w:r>
              <w:rPr>
                <w:rFonts w:eastAsia="Calibri" w:cs="Times New Roman"/>
                <w:i/>
                <w:iCs/>
                <w:sz w:val="24"/>
                <w:szCs w:val="24"/>
                <w:lang w:val="tt-RU" w:eastAsia="ru-RU"/>
              </w:rPr>
              <w:t>1</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6DCFF45F" w14:textId="77777777" w:rsidR="00D31ED8" w:rsidRPr="002D1155" w:rsidRDefault="00D31ED8" w:rsidP="00F00F8A">
            <w:pPr>
              <w:spacing w:after="0"/>
              <w:jc w:val="center"/>
              <w:rPr>
                <w:rFonts w:eastAsia="Calibri" w:cs="Times New Roman"/>
                <w:i/>
                <w:iCs/>
                <w:sz w:val="24"/>
                <w:szCs w:val="24"/>
                <w:lang w:eastAsia="ru-RU"/>
              </w:rPr>
            </w:pPr>
            <w:r w:rsidRPr="002D1155">
              <w:rPr>
                <w:rFonts w:eastAsia="Calibri" w:cs="Times New Roman"/>
                <w:i/>
                <w:iCs/>
                <w:sz w:val="24"/>
                <w:szCs w:val="24"/>
                <w:lang w:eastAsia="ru-RU"/>
              </w:rPr>
              <w:t>1</w:t>
            </w:r>
          </w:p>
        </w:tc>
        <w:tc>
          <w:tcPr>
            <w:tcW w:w="1345" w:type="dxa"/>
            <w:tcBorders>
              <w:top w:val="single" w:sz="4" w:space="0" w:color="auto"/>
              <w:left w:val="single" w:sz="4" w:space="0" w:color="auto"/>
              <w:bottom w:val="single" w:sz="4" w:space="0" w:color="auto"/>
              <w:right w:val="single" w:sz="4" w:space="0" w:color="auto"/>
            </w:tcBorders>
            <w:shd w:val="clear" w:color="auto" w:fill="FFFFFF"/>
          </w:tcPr>
          <w:p w14:paraId="5DDED22D" w14:textId="2A68CCC9" w:rsidR="00D31ED8" w:rsidRPr="002D1155" w:rsidRDefault="00D31ED8" w:rsidP="00F00F8A">
            <w:pPr>
              <w:spacing w:after="0"/>
              <w:jc w:val="center"/>
              <w:rPr>
                <w:rFonts w:eastAsia="Calibri" w:cs="Times New Roman"/>
                <w:i/>
                <w:iCs/>
                <w:sz w:val="24"/>
                <w:szCs w:val="24"/>
                <w:lang w:val="tt-RU" w:eastAsia="ru-RU"/>
              </w:rPr>
            </w:pPr>
            <w:r>
              <w:rPr>
                <w:rFonts w:eastAsia="Calibri" w:cs="Times New Roman"/>
                <w:i/>
                <w:iCs/>
                <w:sz w:val="24"/>
                <w:szCs w:val="24"/>
                <w:lang w:val="tt-RU" w:eastAsia="ru-RU"/>
              </w:rPr>
              <w:t>4</w:t>
            </w:r>
          </w:p>
        </w:tc>
      </w:tr>
      <w:tr w:rsidR="00D31ED8" w:rsidRPr="002D1155" w14:paraId="45C7A00E" w14:textId="77777777" w:rsidTr="00F97E9B">
        <w:trPr>
          <w:trHeight w:val="700"/>
          <w:jc w:val="center"/>
        </w:trPr>
        <w:tc>
          <w:tcPr>
            <w:tcW w:w="2416" w:type="dxa"/>
            <w:gridSpan w:val="2"/>
            <w:vMerge/>
            <w:tcBorders>
              <w:left w:val="single" w:sz="4" w:space="0" w:color="auto"/>
              <w:right w:val="single" w:sz="4" w:space="0" w:color="auto"/>
            </w:tcBorders>
            <w:shd w:val="clear" w:color="auto" w:fill="FFFFFF"/>
          </w:tcPr>
          <w:p w14:paraId="57F6B01C" w14:textId="77777777" w:rsidR="00D31ED8" w:rsidRDefault="00D31ED8" w:rsidP="00F00F8A">
            <w:pPr>
              <w:spacing w:after="0"/>
              <w:ind w:right="165"/>
              <w:rPr>
                <w:rFonts w:eastAsia="Calibri" w:cs="Times New Roman"/>
                <w:i/>
                <w:iCs/>
                <w:sz w:val="24"/>
                <w:szCs w:val="24"/>
                <w:lang w:val="tt-RU" w:eastAsia="ru-RU"/>
              </w:rPr>
            </w:pPr>
          </w:p>
        </w:tc>
        <w:tc>
          <w:tcPr>
            <w:tcW w:w="2865" w:type="dxa"/>
            <w:gridSpan w:val="2"/>
            <w:tcBorders>
              <w:top w:val="single" w:sz="4" w:space="0" w:color="auto"/>
              <w:left w:val="single" w:sz="4" w:space="0" w:color="auto"/>
              <w:right w:val="single" w:sz="4" w:space="0" w:color="auto"/>
            </w:tcBorders>
            <w:shd w:val="clear" w:color="auto" w:fill="FFFFFF"/>
          </w:tcPr>
          <w:p w14:paraId="2DCF18C9" w14:textId="76ED6199" w:rsidR="00D31ED8" w:rsidRPr="002D1155" w:rsidRDefault="00D31ED8" w:rsidP="00F00F8A">
            <w:pPr>
              <w:spacing w:after="0"/>
              <w:ind w:right="165"/>
              <w:rPr>
                <w:rFonts w:eastAsia="Calibri" w:cs="Times New Roman"/>
                <w:i/>
                <w:iCs/>
                <w:sz w:val="24"/>
                <w:szCs w:val="24"/>
                <w:lang w:eastAsia="ru-RU"/>
              </w:rPr>
            </w:pPr>
            <w:r w:rsidRPr="002D1155">
              <w:rPr>
                <w:rFonts w:eastAsia="Calibri" w:cs="Times New Roman"/>
                <w:sz w:val="24"/>
                <w:szCs w:val="24"/>
                <w:lang w:eastAsia="ru-RU"/>
              </w:rPr>
              <w:t>Литературное чтение на родном языке</w:t>
            </w:r>
          </w:p>
        </w:tc>
        <w:tc>
          <w:tcPr>
            <w:tcW w:w="901" w:type="dxa"/>
            <w:gridSpan w:val="2"/>
            <w:tcBorders>
              <w:top w:val="single" w:sz="4" w:space="0" w:color="auto"/>
              <w:left w:val="single" w:sz="4" w:space="0" w:color="auto"/>
              <w:right w:val="single" w:sz="4" w:space="0" w:color="auto"/>
            </w:tcBorders>
            <w:shd w:val="clear" w:color="auto" w:fill="FFFFFF"/>
          </w:tcPr>
          <w:p w14:paraId="7CF69F19" w14:textId="77777777" w:rsidR="00D31ED8" w:rsidRPr="002D1155" w:rsidRDefault="00D31ED8" w:rsidP="00F00F8A">
            <w:pPr>
              <w:spacing w:after="0"/>
              <w:jc w:val="center"/>
              <w:rPr>
                <w:rFonts w:eastAsia="Calibri" w:cs="Times New Roman"/>
                <w:b/>
                <w:i/>
                <w:iCs/>
                <w:sz w:val="24"/>
                <w:szCs w:val="24"/>
                <w:lang w:eastAsia="ru-RU"/>
              </w:rPr>
            </w:pPr>
          </w:p>
        </w:tc>
        <w:tc>
          <w:tcPr>
            <w:tcW w:w="850" w:type="dxa"/>
            <w:gridSpan w:val="2"/>
            <w:tcBorders>
              <w:top w:val="single" w:sz="4" w:space="0" w:color="auto"/>
              <w:left w:val="single" w:sz="4" w:space="0" w:color="auto"/>
              <w:right w:val="single" w:sz="4" w:space="0" w:color="auto"/>
            </w:tcBorders>
            <w:shd w:val="clear" w:color="auto" w:fill="FFFFFF"/>
          </w:tcPr>
          <w:p w14:paraId="1C42783F" w14:textId="0BC61642" w:rsidR="00D31ED8" w:rsidRPr="002D1155" w:rsidRDefault="00D31ED8" w:rsidP="00F00F8A">
            <w:pPr>
              <w:spacing w:after="0"/>
              <w:jc w:val="center"/>
              <w:rPr>
                <w:rFonts w:eastAsia="Calibri" w:cs="Times New Roman"/>
                <w:i/>
                <w:iCs/>
                <w:sz w:val="24"/>
                <w:szCs w:val="24"/>
                <w:lang w:val="tt-RU" w:eastAsia="ru-RU"/>
              </w:rPr>
            </w:pPr>
            <w:r>
              <w:rPr>
                <w:rFonts w:eastAsia="Calibri" w:cs="Times New Roman"/>
                <w:i/>
                <w:iCs/>
                <w:sz w:val="24"/>
                <w:szCs w:val="24"/>
                <w:lang w:val="tt-RU" w:eastAsia="ru-RU"/>
              </w:rPr>
              <w:t>1</w:t>
            </w:r>
          </w:p>
        </w:tc>
        <w:tc>
          <w:tcPr>
            <w:tcW w:w="769" w:type="dxa"/>
            <w:gridSpan w:val="2"/>
            <w:tcBorders>
              <w:top w:val="single" w:sz="4" w:space="0" w:color="auto"/>
              <w:left w:val="single" w:sz="4" w:space="0" w:color="auto"/>
              <w:right w:val="single" w:sz="4" w:space="0" w:color="auto"/>
            </w:tcBorders>
            <w:shd w:val="clear" w:color="auto" w:fill="FFFFFF"/>
          </w:tcPr>
          <w:p w14:paraId="3D0BCD99" w14:textId="49509634" w:rsidR="00D31ED8" w:rsidRPr="00D31ED8" w:rsidRDefault="00D31ED8" w:rsidP="00F00F8A">
            <w:pPr>
              <w:spacing w:after="0"/>
              <w:jc w:val="center"/>
              <w:rPr>
                <w:rFonts w:eastAsia="Calibri" w:cs="Times New Roman"/>
                <w:i/>
                <w:iCs/>
                <w:sz w:val="24"/>
                <w:szCs w:val="24"/>
                <w:lang w:val="tt-RU" w:eastAsia="ru-RU"/>
              </w:rPr>
            </w:pPr>
            <w:r>
              <w:rPr>
                <w:rFonts w:eastAsia="Calibri" w:cs="Times New Roman"/>
                <w:i/>
                <w:iCs/>
                <w:sz w:val="24"/>
                <w:szCs w:val="24"/>
                <w:lang w:val="tt-RU" w:eastAsia="ru-RU"/>
              </w:rPr>
              <w:t>1</w:t>
            </w:r>
          </w:p>
        </w:tc>
        <w:tc>
          <w:tcPr>
            <w:tcW w:w="932" w:type="dxa"/>
            <w:gridSpan w:val="2"/>
            <w:tcBorders>
              <w:top w:val="single" w:sz="4" w:space="0" w:color="auto"/>
              <w:left w:val="single" w:sz="4" w:space="0" w:color="auto"/>
              <w:right w:val="single" w:sz="4" w:space="0" w:color="auto"/>
            </w:tcBorders>
            <w:shd w:val="clear" w:color="auto" w:fill="FFFFFF"/>
          </w:tcPr>
          <w:p w14:paraId="08DB2FB7" w14:textId="339F1385" w:rsidR="00D31ED8" w:rsidRPr="00D31ED8" w:rsidRDefault="00D31ED8" w:rsidP="00F00F8A">
            <w:pPr>
              <w:spacing w:after="0"/>
              <w:jc w:val="center"/>
              <w:rPr>
                <w:rFonts w:eastAsia="Calibri" w:cs="Times New Roman"/>
                <w:i/>
                <w:iCs/>
                <w:sz w:val="24"/>
                <w:szCs w:val="24"/>
                <w:lang w:val="tt-RU" w:eastAsia="ru-RU"/>
              </w:rPr>
            </w:pPr>
            <w:r>
              <w:rPr>
                <w:rFonts w:eastAsia="Calibri" w:cs="Times New Roman"/>
                <w:i/>
                <w:iCs/>
                <w:sz w:val="24"/>
                <w:szCs w:val="24"/>
                <w:lang w:val="tt-RU" w:eastAsia="ru-RU"/>
              </w:rPr>
              <w:t>1</w:t>
            </w:r>
          </w:p>
        </w:tc>
        <w:tc>
          <w:tcPr>
            <w:tcW w:w="1345" w:type="dxa"/>
            <w:tcBorders>
              <w:top w:val="single" w:sz="4" w:space="0" w:color="auto"/>
              <w:left w:val="single" w:sz="4" w:space="0" w:color="auto"/>
              <w:right w:val="single" w:sz="4" w:space="0" w:color="auto"/>
            </w:tcBorders>
            <w:shd w:val="clear" w:color="auto" w:fill="FFFFFF"/>
          </w:tcPr>
          <w:p w14:paraId="5BC23DBF" w14:textId="78BCABDB" w:rsidR="00D31ED8" w:rsidRPr="002D1155" w:rsidRDefault="00D31ED8" w:rsidP="00F00F8A">
            <w:pPr>
              <w:spacing w:after="0"/>
              <w:jc w:val="center"/>
              <w:rPr>
                <w:rFonts w:eastAsia="Calibri" w:cs="Times New Roman"/>
                <w:i/>
                <w:iCs/>
                <w:sz w:val="24"/>
                <w:szCs w:val="24"/>
                <w:lang w:val="tt-RU" w:eastAsia="ru-RU"/>
              </w:rPr>
            </w:pPr>
            <w:r>
              <w:rPr>
                <w:rFonts w:eastAsia="Calibri" w:cs="Times New Roman"/>
                <w:i/>
                <w:iCs/>
                <w:sz w:val="24"/>
                <w:szCs w:val="24"/>
                <w:lang w:val="tt-RU" w:eastAsia="ru-RU"/>
              </w:rPr>
              <w:t>3</w:t>
            </w:r>
          </w:p>
        </w:tc>
      </w:tr>
      <w:tr w:rsidR="00D31ED8" w:rsidRPr="002D1155" w14:paraId="3DB163DE" w14:textId="77777777" w:rsidTr="00F00F8A">
        <w:trPr>
          <w:trHeight w:val="700"/>
          <w:jc w:val="center"/>
        </w:trPr>
        <w:tc>
          <w:tcPr>
            <w:tcW w:w="2416" w:type="dxa"/>
            <w:gridSpan w:val="2"/>
            <w:tcBorders>
              <w:top w:val="single" w:sz="4" w:space="0" w:color="auto"/>
              <w:left w:val="single" w:sz="4" w:space="0" w:color="auto"/>
              <w:right w:val="single" w:sz="4" w:space="0" w:color="auto"/>
            </w:tcBorders>
            <w:shd w:val="clear" w:color="auto" w:fill="FFFFFF"/>
          </w:tcPr>
          <w:p w14:paraId="75F5A7B4" w14:textId="5F1B69AD" w:rsidR="00D31ED8" w:rsidRPr="0089331E" w:rsidRDefault="00D31ED8" w:rsidP="00F00F8A">
            <w:pPr>
              <w:spacing w:after="0"/>
              <w:ind w:right="165"/>
              <w:rPr>
                <w:rFonts w:eastAsia="Calibri" w:cs="Times New Roman"/>
                <w:i/>
                <w:iCs/>
                <w:sz w:val="24"/>
                <w:szCs w:val="24"/>
                <w:lang w:val="tt-RU" w:eastAsia="ru-RU"/>
              </w:rPr>
            </w:pPr>
            <w:r w:rsidRPr="002D1155">
              <w:rPr>
                <w:rFonts w:eastAsia="Calibri" w:cs="Times New Roman"/>
                <w:sz w:val="24"/>
                <w:szCs w:val="24"/>
                <w:lang w:eastAsia="ru-RU"/>
              </w:rPr>
              <w:t>Физическая культура</w:t>
            </w:r>
          </w:p>
        </w:tc>
        <w:tc>
          <w:tcPr>
            <w:tcW w:w="2865" w:type="dxa"/>
            <w:gridSpan w:val="2"/>
            <w:tcBorders>
              <w:top w:val="single" w:sz="4" w:space="0" w:color="auto"/>
              <w:left w:val="single" w:sz="4" w:space="0" w:color="auto"/>
              <w:right w:val="single" w:sz="4" w:space="0" w:color="auto"/>
            </w:tcBorders>
            <w:shd w:val="clear" w:color="auto" w:fill="FFFFFF"/>
          </w:tcPr>
          <w:p w14:paraId="6C2F92D5" w14:textId="39B1FF2B" w:rsidR="00D31ED8" w:rsidRPr="002D1155" w:rsidRDefault="00D31ED8" w:rsidP="00F00F8A">
            <w:pPr>
              <w:spacing w:after="0"/>
              <w:ind w:right="165"/>
              <w:rPr>
                <w:rFonts w:eastAsia="Calibri" w:cs="Times New Roman"/>
                <w:i/>
                <w:iCs/>
                <w:sz w:val="24"/>
                <w:szCs w:val="24"/>
                <w:lang w:eastAsia="ru-RU"/>
              </w:rPr>
            </w:pPr>
            <w:r w:rsidRPr="002D1155">
              <w:rPr>
                <w:rFonts w:eastAsia="Calibri" w:cs="Times New Roman"/>
                <w:sz w:val="24"/>
                <w:szCs w:val="24"/>
                <w:lang w:eastAsia="ru-RU"/>
              </w:rPr>
              <w:t>Физическая культура</w:t>
            </w:r>
          </w:p>
        </w:tc>
        <w:tc>
          <w:tcPr>
            <w:tcW w:w="901" w:type="dxa"/>
            <w:gridSpan w:val="2"/>
            <w:tcBorders>
              <w:top w:val="single" w:sz="4" w:space="0" w:color="auto"/>
              <w:left w:val="single" w:sz="4" w:space="0" w:color="auto"/>
              <w:right w:val="single" w:sz="4" w:space="0" w:color="auto"/>
            </w:tcBorders>
            <w:shd w:val="clear" w:color="auto" w:fill="FFFFFF"/>
          </w:tcPr>
          <w:p w14:paraId="7820EBB0" w14:textId="77777777" w:rsidR="00D31ED8" w:rsidRPr="002D1155" w:rsidRDefault="00D31ED8" w:rsidP="00F00F8A">
            <w:pPr>
              <w:spacing w:after="0"/>
              <w:jc w:val="center"/>
              <w:rPr>
                <w:rFonts w:eastAsia="Calibri" w:cs="Times New Roman"/>
                <w:b/>
                <w:i/>
                <w:iCs/>
                <w:sz w:val="24"/>
                <w:szCs w:val="24"/>
                <w:lang w:eastAsia="ru-RU"/>
              </w:rPr>
            </w:pPr>
          </w:p>
        </w:tc>
        <w:tc>
          <w:tcPr>
            <w:tcW w:w="850" w:type="dxa"/>
            <w:gridSpan w:val="2"/>
            <w:tcBorders>
              <w:top w:val="single" w:sz="4" w:space="0" w:color="auto"/>
              <w:left w:val="single" w:sz="4" w:space="0" w:color="auto"/>
              <w:right w:val="single" w:sz="4" w:space="0" w:color="auto"/>
            </w:tcBorders>
            <w:shd w:val="clear" w:color="auto" w:fill="FFFFFF"/>
          </w:tcPr>
          <w:p w14:paraId="21FEB7F3" w14:textId="455B15A2" w:rsidR="00D31ED8" w:rsidRPr="002D1155" w:rsidRDefault="00D31ED8" w:rsidP="00F00F8A">
            <w:pPr>
              <w:spacing w:after="0"/>
              <w:jc w:val="center"/>
              <w:rPr>
                <w:rFonts w:eastAsia="Calibri" w:cs="Times New Roman"/>
                <w:i/>
                <w:iCs/>
                <w:sz w:val="24"/>
                <w:szCs w:val="24"/>
                <w:lang w:val="tt-RU" w:eastAsia="ru-RU"/>
              </w:rPr>
            </w:pPr>
            <w:r>
              <w:rPr>
                <w:rFonts w:eastAsia="Calibri" w:cs="Times New Roman"/>
                <w:i/>
                <w:iCs/>
                <w:sz w:val="24"/>
                <w:szCs w:val="24"/>
                <w:lang w:val="tt-RU" w:eastAsia="ru-RU"/>
              </w:rPr>
              <w:t>1</w:t>
            </w:r>
          </w:p>
        </w:tc>
        <w:tc>
          <w:tcPr>
            <w:tcW w:w="769" w:type="dxa"/>
            <w:gridSpan w:val="2"/>
            <w:tcBorders>
              <w:top w:val="single" w:sz="4" w:space="0" w:color="auto"/>
              <w:left w:val="single" w:sz="4" w:space="0" w:color="auto"/>
              <w:right w:val="single" w:sz="4" w:space="0" w:color="auto"/>
            </w:tcBorders>
            <w:shd w:val="clear" w:color="auto" w:fill="FFFFFF"/>
          </w:tcPr>
          <w:p w14:paraId="43E3A63E" w14:textId="148184CC" w:rsidR="00D31ED8" w:rsidRPr="0089331E" w:rsidRDefault="00D31ED8" w:rsidP="00F00F8A">
            <w:pPr>
              <w:spacing w:after="0"/>
              <w:jc w:val="center"/>
              <w:rPr>
                <w:rFonts w:eastAsia="Calibri" w:cs="Times New Roman"/>
                <w:i/>
                <w:iCs/>
                <w:sz w:val="24"/>
                <w:szCs w:val="24"/>
                <w:lang w:val="tt-RU" w:eastAsia="ru-RU"/>
              </w:rPr>
            </w:pPr>
            <w:r>
              <w:rPr>
                <w:rFonts w:eastAsia="Calibri" w:cs="Times New Roman"/>
                <w:i/>
                <w:iCs/>
                <w:sz w:val="24"/>
                <w:szCs w:val="24"/>
                <w:lang w:val="tt-RU" w:eastAsia="ru-RU"/>
              </w:rPr>
              <w:t>1</w:t>
            </w:r>
          </w:p>
        </w:tc>
        <w:tc>
          <w:tcPr>
            <w:tcW w:w="932" w:type="dxa"/>
            <w:gridSpan w:val="2"/>
            <w:tcBorders>
              <w:top w:val="single" w:sz="4" w:space="0" w:color="auto"/>
              <w:left w:val="single" w:sz="4" w:space="0" w:color="auto"/>
              <w:right w:val="single" w:sz="4" w:space="0" w:color="auto"/>
            </w:tcBorders>
            <w:shd w:val="clear" w:color="auto" w:fill="FFFFFF"/>
          </w:tcPr>
          <w:p w14:paraId="0F6D5E82" w14:textId="47EAC482" w:rsidR="00D31ED8" w:rsidRPr="0089331E" w:rsidRDefault="00D31ED8" w:rsidP="00F00F8A">
            <w:pPr>
              <w:spacing w:after="0"/>
              <w:jc w:val="center"/>
              <w:rPr>
                <w:rFonts w:eastAsia="Calibri" w:cs="Times New Roman"/>
                <w:i/>
                <w:iCs/>
                <w:sz w:val="24"/>
                <w:szCs w:val="24"/>
                <w:lang w:val="tt-RU" w:eastAsia="ru-RU"/>
              </w:rPr>
            </w:pPr>
            <w:r>
              <w:rPr>
                <w:rFonts w:eastAsia="Calibri" w:cs="Times New Roman"/>
                <w:i/>
                <w:iCs/>
                <w:sz w:val="24"/>
                <w:szCs w:val="24"/>
                <w:lang w:val="tt-RU" w:eastAsia="ru-RU"/>
              </w:rPr>
              <w:t>1</w:t>
            </w:r>
          </w:p>
        </w:tc>
        <w:tc>
          <w:tcPr>
            <w:tcW w:w="1345" w:type="dxa"/>
            <w:tcBorders>
              <w:top w:val="single" w:sz="4" w:space="0" w:color="auto"/>
              <w:left w:val="single" w:sz="4" w:space="0" w:color="auto"/>
              <w:right w:val="single" w:sz="4" w:space="0" w:color="auto"/>
            </w:tcBorders>
            <w:shd w:val="clear" w:color="auto" w:fill="FFFFFF"/>
          </w:tcPr>
          <w:p w14:paraId="71CF6DBA" w14:textId="7208683D" w:rsidR="00D31ED8" w:rsidRPr="002D1155" w:rsidRDefault="00D31ED8" w:rsidP="00F00F8A">
            <w:pPr>
              <w:spacing w:after="0"/>
              <w:jc w:val="center"/>
              <w:rPr>
                <w:rFonts w:eastAsia="Calibri" w:cs="Times New Roman"/>
                <w:i/>
                <w:iCs/>
                <w:sz w:val="24"/>
                <w:szCs w:val="24"/>
                <w:lang w:val="tt-RU" w:eastAsia="ru-RU"/>
              </w:rPr>
            </w:pPr>
            <w:r>
              <w:rPr>
                <w:rFonts w:eastAsia="Calibri" w:cs="Times New Roman"/>
                <w:i/>
                <w:iCs/>
                <w:sz w:val="24"/>
                <w:szCs w:val="24"/>
                <w:lang w:val="tt-RU" w:eastAsia="ru-RU"/>
              </w:rPr>
              <w:t>3</w:t>
            </w:r>
          </w:p>
        </w:tc>
      </w:tr>
      <w:tr w:rsidR="00D31ED8" w:rsidRPr="002D1155" w14:paraId="08E375DF" w14:textId="77777777" w:rsidTr="00F00F8A">
        <w:trPr>
          <w:trHeight w:val="307"/>
          <w:jc w:val="center"/>
        </w:trPr>
        <w:tc>
          <w:tcPr>
            <w:tcW w:w="5281" w:type="dxa"/>
            <w:gridSpan w:val="4"/>
            <w:tcBorders>
              <w:top w:val="single" w:sz="4" w:space="0" w:color="auto"/>
              <w:left w:val="single" w:sz="4" w:space="0" w:color="auto"/>
              <w:bottom w:val="single" w:sz="4" w:space="0" w:color="auto"/>
              <w:right w:val="single" w:sz="4" w:space="0" w:color="auto"/>
            </w:tcBorders>
            <w:shd w:val="clear" w:color="auto" w:fill="FFFFFF"/>
          </w:tcPr>
          <w:p w14:paraId="26621E97" w14:textId="77777777" w:rsidR="00D31ED8" w:rsidRPr="002D1155" w:rsidRDefault="00D31ED8" w:rsidP="00F00F8A">
            <w:pPr>
              <w:spacing w:after="0"/>
              <w:ind w:right="165"/>
              <w:rPr>
                <w:rFonts w:eastAsia="Calibri" w:cs="Times New Roman"/>
                <w:b/>
                <w:bCs/>
                <w:i/>
                <w:iCs/>
                <w:sz w:val="24"/>
                <w:szCs w:val="24"/>
                <w:lang w:eastAsia="ru-RU"/>
              </w:rPr>
            </w:pPr>
            <w:r w:rsidRPr="002D1155">
              <w:rPr>
                <w:rFonts w:eastAsia="Calibri" w:cs="Times New Roman"/>
                <w:b/>
                <w:bCs/>
                <w:i/>
                <w:iCs/>
                <w:sz w:val="24"/>
                <w:szCs w:val="24"/>
                <w:lang w:eastAsia="ru-RU"/>
              </w:rPr>
              <w:t>Итого:</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1D3C3FCE" w14:textId="77777777" w:rsidR="00D31ED8" w:rsidRPr="002D1155" w:rsidRDefault="00D31ED8" w:rsidP="00F00F8A">
            <w:pPr>
              <w:spacing w:after="0"/>
              <w:jc w:val="center"/>
              <w:rPr>
                <w:rFonts w:eastAsia="Calibri" w:cs="Times New Roman"/>
                <w:b/>
                <w:bCs/>
                <w:i/>
                <w:iCs/>
                <w:sz w:val="24"/>
                <w:szCs w:val="24"/>
                <w:lang w:eastAsia="ru-RU"/>
              </w:rPr>
            </w:pPr>
            <w:r w:rsidRPr="002D1155">
              <w:rPr>
                <w:rFonts w:eastAsia="Calibri" w:cs="Times New Roman"/>
                <w:b/>
                <w:bCs/>
                <w:i/>
                <w:iCs/>
                <w:sz w:val="24"/>
                <w:szCs w:val="24"/>
                <w:lang w:eastAsia="ru-RU"/>
              </w:rPr>
              <w:t>1</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2B68771D" w14:textId="77777777" w:rsidR="00D31ED8" w:rsidRPr="002D1155" w:rsidRDefault="00D31ED8" w:rsidP="00F00F8A">
            <w:pPr>
              <w:spacing w:after="0"/>
              <w:jc w:val="center"/>
              <w:rPr>
                <w:rFonts w:eastAsia="Calibri" w:cs="Times New Roman"/>
                <w:b/>
                <w:bCs/>
                <w:i/>
                <w:iCs/>
                <w:sz w:val="24"/>
                <w:szCs w:val="24"/>
                <w:lang w:eastAsia="ru-RU"/>
              </w:rPr>
            </w:pPr>
            <w:r w:rsidRPr="002D1155">
              <w:rPr>
                <w:rFonts w:eastAsia="Calibri" w:cs="Times New Roman"/>
                <w:b/>
                <w:bCs/>
                <w:i/>
                <w:iCs/>
                <w:sz w:val="24"/>
                <w:szCs w:val="24"/>
                <w:lang w:eastAsia="ru-RU"/>
              </w:rPr>
              <w:t>3</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61AE4CA1" w14:textId="77777777" w:rsidR="00D31ED8" w:rsidRPr="002D1155" w:rsidRDefault="00D31ED8" w:rsidP="00F00F8A">
            <w:pPr>
              <w:spacing w:after="0"/>
              <w:jc w:val="center"/>
              <w:rPr>
                <w:rFonts w:eastAsia="Calibri" w:cs="Times New Roman"/>
                <w:b/>
                <w:bCs/>
                <w:i/>
                <w:iCs/>
                <w:sz w:val="24"/>
                <w:szCs w:val="24"/>
                <w:lang w:eastAsia="ru-RU"/>
              </w:rPr>
            </w:pPr>
            <w:r w:rsidRPr="002D1155">
              <w:rPr>
                <w:rFonts w:eastAsia="Calibri" w:cs="Times New Roman"/>
                <w:b/>
                <w:bCs/>
                <w:i/>
                <w:iCs/>
                <w:sz w:val="24"/>
                <w:szCs w:val="24"/>
                <w:lang w:eastAsia="ru-RU"/>
              </w:rPr>
              <w:t>3</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76BEA60F" w14:textId="77777777" w:rsidR="00D31ED8" w:rsidRPr="002D1155" w:rsidRDefault="00D31ED8" w:rsidP="00F00F8A">
            <w:pPr>
              <w:spacing w:after="0"/>
              <w:jc w:val="center"/>
              <w:rPr>
                <w:rFonts w:eastAsia="Calibri" w:cs="Times New Roman"/>
                <w:b/>
                <w:bCs/>
                <w:i/>
                <w:iCs/>
                <w:sz w:val="24"/>
                <w:szCs w:val="24"/>
                <w:lang w:eastAsia="ru-RU"/>
              </w:rPr>
            </w:pPr>
            <w:r w:rsidRPr="002D1155">
              <w:rPr>
                <w:rFonts w:eastAsia="Calibri" w:cs="Times New Roman"/>
                <w:b/>
                <w:bCs/>
                <w:i/>
                <w:iCs/>
                <w:sz w:val="24"/>
                <w:szCs w:val="24"/>
                <w:lang w:eastAsia="ru-RU"/>
              </w:rPr>
              <w:t>3</w:t>
            </w:r>
          </w:p>
        </w:tc>
        <w:tc>
          <w:tcPr>
            <w:tcW w:w="1345" w:type="dxa"/>
            <w:tcBorders>
              <w:top w:val="single" w:sz="4" w:space="0" w:color="auto"/>
              <w:left w:val="single" w:sz="4" w:space="0" w:color="auto"/>
              <w:bottom w:val="single" w:sz="4" w:space="0" w:color="auto"/>
              <w:right w:val="single" w:sz="4" w:space="0" w:color="auto"/>
            </w:tcBorders>
            <w:shd w:val="clear" w:color="auto" w:fill="FFFFFF"/>
          </w:tcPr>
          <w:p w14:paraId="0AF58B08" w14:textId="6226575A" w:rsidR="00D31ED8" w:rsidRPr="0089331E" w:rsidRDefault="00D31ED8" w:rsidP="00F00F8A">
            <w:pPr>
              <w:spacing w:after="0"/>
              <w:jc w:val="center"/>
              <w:rPr>
                <w:rFonts w:eastAsia="Calibri" w:cs="Times New Roman"/>
                <w:b/>
                <w:bCs/>
                <w:i/>
                <w:iCs/>
                <w:sz w:val="24"/>
                <w:szCs w:val="24"/>
                <w:lang w:val="tt-RU" w:eastAsia="ru-RU"/>
              </w:rPr>
            </w:pPr>
            <w:r>
              <w:rPr>
                <w:rFonts w:eastAsia="Calibri" w:cs="Times New Roman"/>
                <w:b/>
                <w:bCs/>
                <w:i/>
                <w:iCs/>
                <w:sz w:val="24"/>
                <w:szCs w:val="24"/>
                <w:lang w:val="tt-RU" w:eastAsia="ru-RU"/>
              </w:rPr>
              <w:t>10</w:t>
            </w:r>
          </w:p>
        </w:tc>
      </w:tr>
      <w:tr w:rsidR="00D31ED8" w:rsidRPr="002D1155" w14:paraId="25595788" w14:textId="77777777" w:rsidTr="00F00F8A">
        <w:trPr>
          <w:trHeight w:val="302"/>
          <w:jc w:val="center"/>
        </w:trPr>
        <w:tc>
          <w:tcPr>
            <w:tcW w:w="5281" w:type="dxa"/>
            <w:gridSpan w:val="4"/>
            <w:tcBorders>
              <w:top w:val="single" w:sz="4" w:space="0" w:color="auto"/>
              <w:left w:val="single" w:sz="4" w:space="0" w:color="auto"/>
              <w:bottom w:val="single" w:sz="4" w:space="0" w:color="auto"/>
              <w:right w:val="single" w:sz="4" w:space="0" w:color="auto"/>
            </w:tcBorders>
            <w:shd w:val="clear" w:color="auto" w:fill="FFFFFF"/>
          </w:tcPr>
          <w:p w14:paraId="192D95D3" w14:textId="77777777" w:rsidR="00D31ED8" w:rsidRPr="002D1155" w:rsidRDefault="00D31ED8" w:rsidP="00F00F8A">
            <w:pPr>
              <w:spacing w:after="0"/>
              <w:ind w:right="165"/>
              <w:rPr>
                <w:rFonts w:eastAsia="Calibri" w:cs="Times New Roman"/>
                <w:i/>
                <w:sz w:val="24"/>
                <w:szCs w:val="24"/>
                <w:lang w:eastAsia="ru-RU"/>
              </w:rPr>
            </w:pPr>
            <w:r w:rsidRPr="002D1155">
              <w:rPr>
                <w:rFonts w:eastAsia="Calibri" w:cs="Times New Roman"/>
                <w:sz w:val="24"/>
                <w:szCs w:val="24"/>
                <w:lang w:eastAsia="ru-RU"/>
              </w:rPr>
              <w:t xml:space="preserve">Максимально допустимая недельная нагрузка при 5-дневной учебной неделе </w:t>
            </w:r>
          </w:p>
        </w:tc>
        <w:tc>
          <w:tcPr>
            <w:tcW w:w="901" w:type="dxa"/>
            <w:gridSpan w:val="2"/>
            <w:tcBorders>
              <w:top w:val="single" w:sz="4" w:space="0" w:color="auto"/>
              <w:left w:val="single" w:sz="4" w:space="0" w:color="auto"/>
              <w:bottom w:val="single" w:sz="4" w:space="0" w:color="auto"/>
              <w:right w:val="single" w:sz="4" w:space="0" w:color="auto"/>
            </w:tcBorders>
            <w:shd w:val="clear" w:color="auto" w:fill="FFFFFF"/>
          </w:tcPr>
          <w:p w14:paraId="04D980C5" w14:textId="77777777" w:rsidR="00D31ED8" w:rsidRPr="002D1155" w:rsidRDefault="00D31ED8" w:rsidP="00F00F8A">
            <w:pPr>
              <w:spacing w:after="0"/>
              <w:jc w:val="center"/>
              <w:rPr>
                <w:rFonts w:eastAsia="Calibri" w:cs="Times New Roman"/>
                <w:sz w:val="24"/>
                <w:szCs w:val="24"/>
                <w:lang w:eastAsia="ru-RU"/>
              </w:rPr>
            </w:pPr>
            <w:r w:rsidRPr="002D1155">
              <w:rPr>
                <w:rFonts w:eastAsia="Calibri" w:cs="Times New Roman"/>
                <w:sz w:val="24"/>
                <w:szCs w:val="24"/>
                <w:lang w:eastAsia="ru-RU"/>
              </w:rPr>
              <w:t>21</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14:paraId="272DB320" w14:textId="77777777" w:rsidR="00D31ED8" w:rsidRPr="002D1155" w:rsidRDefault="00D31ED8" w:rsidP="00F00F8A">
            <w:pPr>
              <w:spacing w:after="0"/>
              <w:jc w:val="center"/>
              <w:rPr>
                <w:rFonts w:eastAsia="Calibri" w:cs="Times New Roman"/>
                <w:sz w:val="24"/>
                <w:szCs w:val="24"/>
                <w:lang w:eastAsia="ru-RU"/>
              </w:rPr>
            </w:pPr>
            <w:r w:rsidRPr="002D1155">
              <w:rPr>
                <w:rFonts w:eastAsia="Calibri" w:cs="Times New Roman"/>
                <w:sz w:val="24"/>
                <w:szCs w:val="24"/>
                <w:lang w:eastAsia="ru-RU"/>
              </w:rPr>
              <w:t>26</w:t>
            </w:r>
          </w:p>
        </w:tc>
        <w:tc>
          <w:tcPr>
            <w:tcW w:w="769" w:type="dxa"/>
            <w:gridSpan w:val="2"/>
            <w:tcBorders>
              <w:top w:val="single" w:sz="4" w:space="0" w:color="auto"/>
              <w:left w:val="single" w:sz="4" w:space="0" w:color="auto"/>
              <w:bottom w:val="single" w:sz="4" w:space="0" w:color="auto"/>
              <w:right w:val="single" w:sz="4" w:space="0" w:color="auto"/>
            </w:tcBorders>
            <w:shd w:val="clear" w:color="auto" w:fill="FFFFFF"/>
          </w:tcPr>
          <w:p w14:paraId="1F3D96E3" w14:textId="77777777" w:rsidR="00D31ED8" w:rsidRPr="002D1155" w:rsidRDefault="00D31ED8" w:rsidP="00F00F8A">
            <w:pPr>
              <w:spacing w:after="0"/>
              <w:jc w:val="center"/>
              <w:rPr>
                <w:rFonts w:eastAsia="Calibri" w:cs="Times New Roman"/>
                <w:sz w:val="24"/>
                <w:szCs w:val="24"/>
                <w:lang w:eastAsia="ru-RU"/>
              </w:rPr>
            </w:pPr>
            <w:r w:rsidRPr="002D1155">
              <w:rPr>
                <w:rFonts w:eastAsia="Calibri" w:cs="Times New Roman"/>
                <w:sz w:val="24"/>
                <w:szCs w:val="24"/>
                <w:lang w:eastAsia="ru-RU"/>
              </w:rPr>
              <w:t>26</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cPr>
          <w:p w14:paraId="18D24827" w14:textId="77777777" w:rsidR="00D31ED8" w:rsidRPr="002D1155" w:rsidRDefault="00D31ED8" w:rsidP="00F00F8A">
            <w:pPr>
              <w:spacing w:after="0"/>
              <w:jc w:val="center"/>
              <w:rPr>
                <w:rFonts w:eastAsia="Calibri" w:cs="Times New Roman"/>
                <w:sz w:val="24"/>
                <w:szCs w:val="24"/>
                <w:lang w:eastAsia="ru-RU"/>
              </w:rPr>
            </w:pPr>
            <w:r w:rsidRPr="002D1155">
              <w:rPr>
                <w:rFonts w:eastAsia="Calibri" w:cs="Times New Roman"/>
                <w:sz w:val="24"/>
                <w:szCs w:val="24"/>
                <w:lang w:eastAsia="ru-RU"/>
              </w:rPr>
              <w:t>26</w:t>
            </w:r>
          </w:p>
        </w:tc>
        <w:tc>
          <w:tcPr>
            <w:tcW w:w="1345" w:type="dxa"/>
            <w:tcBorders>
              <w:top w:val="single" w:sz="4" w:space="0" w:color="auto"/>
              <w:left w:val="single" w:sz="4" w:space="0" w:color="auto"/>
              <w:bottom w:val="single" w:sz="4" w:space="0" w:color="auto"/>
              <w:right w:val="single" w:sz="4" w:space="0" w:color="auto"/>
            </w:tcBorders>
            <w:shd w:val="clear" w:color="auto" w:fill="FFFFFF"/>
          </w:tcPr>
          <w:p w14:paraId="5626B0CC" w14:textId="77777777" w:rsidR="00D31ED8" w:rsidRPr="002D1155" w:rsidRDefault="00D31ED8" w:rsidP="00F00F8A">
            <w:pPr>
              <w:spacing w:after="0"/>
              <w:jc w:val="center"/>
              <w:rPr>
                <w:rFonts w:eastAsia="Calibri" w:cs="Times New Roman"/>
                <w:sz w:val="24"/>
                <w:szCs w:val="24"/>
                <w:lang w:eastAsia="ru-RU"/>
              </w:rPr>
            </w:pPr>
            <w:r w:rsidRPr="002D1155">
              <w:rPr>
                <w:rFonts w:eastAsia="Calibri" w:cs="Times New Roman"/>
                <w:sz w:val="24"/>
                <w:szCs w:val="24"/>
                <w:lang w:eastAsia="ru-RU"/>
              </w:rPr>
              <w:t>99</w:t>
            </w:r>
          </w:p>
        </w:tc>
      </w:tr>
    </w:tbl>
    <w:p w14:paraId="4969EAE1" w14:textId="77777777" w:rsidR="00F00F8A" w:rsidRPr="002D1155" w:rsidRDefault="00F00F8A" w:rsidP="002D1155">
      <w:pPr>
        <w:widowControl w:val="0"/>
        <w:autoSpaceDE w:val="0"/>
        <w:autoSpaceDN w:val="0"/>
        <w:adjustRightInd w:val="0"/>
        <w:spacing w:after="0"/>
        <w:rPr>
          <w:rFonts w:eastAsia="Calibri" w:cs="Times New Roman"/>
          <w:sz w:val="24"/>
          <w:szCs w:val="24"/>
          <w:lang w:val="tt-RU"/>
        </w:rPr>
      </w:pPr>
    </w:p>
    <w:p w14:paraId="7F64948C" w14:textId="77777777" w:rsidR="00F00F8A" w:rsidRPr="002D1155" w:rsidRDefault="00F00F8A" w:rsidP="00F00F8A">
      <w:pPr>
        <w:widowControl w:val="0"/>
        <w:autoSpaceDE w:val="0"/>
        <w:autoSpaceDN w:val="0"/>
        <w:adjustRightInd w:val="0"/>
        <w:spacing w:after="0"/>
        <w:jc w:val="center"/>
        <w:rPr>
          <w:rFonts w:eastAsia="Calibri" w:cs="Times New Roman"/>
          <w:sz w:val="24"/>
          <w:szCs w:val="24"/>
        </w:rPr>
      </w:pPr>
    </w:p>
    <w:p w14:paraId="50A3C4C1" w14:textId="77777777" w:rsidR="00F00F8A" w:rsidRPr="002D1155" w:rsidRDefault="00F00F8A" w:rsidP="00F00F8A">
      <w:pPr>
        <w:widowControl w:val="0"/>
        <w:autoSpaceDE w:val="0"/>
        <w:autoSpaceDN w:val="0"/>
        <w:adjustRightInd w:val="0"/>
        <w:spacing w:after="0"/>
        <w:jc w:val="center"/>
        <w:rPr>
          <w:rFonts w:eastAsia="Calibri" w:cs="Times New Roman"/>
          <w:sz w:val="24"/>
          <w:szCs w:val="24"/>
        </w:rPr>
      </w:pPr>
    </w:p>
    <w:p w14:paraId="35C010BB" w14:textId="77777777" w:rsidR="00F00F8A" w:rsidRPr="002D1155" w:rsidRDefault="00F00F8A" w:rsidP="00F00F8A">
      <w:pPr>
        <w:widowControl w:val="0"/>
        <w:autoSpaceDE w:val="0"/>
        <w:autoSpaceDN w:val="0"/>
        <w:adjustRightInd w:val="0"/>
        <w:spacing w:after="0"/>
        <w:jc w:val="center"/>
        <w:rPr>
          <w:rFonts w:eastAsia="Calibri" w:cs="Times New Roman"/>
          <w:sz w:val="24"/>
          <w:szCs w:val="24"/>
        </w:rPr>
      </w:pPr>
    </w:p>
    <w:p w14:paraId="244EB000" w14:textId="77777777" w:rsidR="00F00F8A" w:rsidRPr="002D1155" w:rsidRDefault="00F00F8A" w:rsidP="00F00F8A">
      <w:pPr>
        <w:widowControl w:val="0"/>
        <w:suppressAutoHyphens/>
        <w:spacing w:after="0"/>
        <w:rPr>
          <w:rFonts w:eastAsia="Lucida Sans Unicode" w:cs="Times New Roman"/>
          <w:bCs/>
          <w:kern w:val="1"/>
          <w:sz w:val="24"/>
          <w:szCs w:val="24"/>
          <w:highlight w:val="yellow"/>
        </w:rPr>
      </w:pPr>
    </w:p>
    <w:p w14:paraId="79C2B036" w14:textId="77777777" w:rsidR="00F00F8A" w:rsidRPr="002D1155" w:rsidRDefault="00F00F8A" w:rsidP="00F00F8A">
      <w:pPr>
        <w:widowControl w:val="0"/>
        <w:suppressAutoHyphens/>
        <w:spacing w:after="0"/>
        <w:jc w:val="center"/>
        <w:rPr>
          <w:rFonts w:eastAsia="Lucida Sans Unicode" w:cs="Times New Roman"/>
          <w:bCs/>
          <w:kern w:val="1"/>
          <w:sz w:val="24"/>
          <w:szCs w:val="24"/>
          <w:highlight w:val="yellow"/>
        </w:rPr>
      </w:pPr>
    </w:p>
    <w:p w14:paraId="3CEEFB02" w14:textId="77777777" w:rsidR="00F00F8A" w:rsidRPr="002D1155" w:rsidRDefault="00F00F8A" w:rsidP="00F00F8A">
      <w:pPr>
        <w:widowControl w:val="0"/>
        <w:suppressAutoHyphens/>
        <w:spacing w:after="0"/>
        <w:jc w:val="center"/>
        <w:rPr>
          <w:rFonts w:eastAsia="Lucida Sans Unicode" w:cs="Times New Roman"/>
          <w:bCs/>
          <w:kern w:val="1"/>
          <w:sz w:val="24"/>
          <w:szCs w:val="24"/>
        </w:rPr>
      </w:pPr>
      <w:r w:rsidRPr="002D1155">
        <w:rPr>
          <w:rFonts w:eastAsia="Lucida Sans Unicode" w:cs="Times New Roman"/>
          <w:bCs/>
          <w:kern w:val="1"/>
          <w:sz w:val="24"/>
          <w:szCs w:val="24"/>
        </w:rPr>
        <w:t>Учебный план</w:t>
      </w:r>
    </w:p>
    <w:p w14:paraId="37204B14" w14:textId="77777777" w:rsidR="00F00F8A" w:rsidRPr="002D1155" w:rsidRDefault="00F00F8A" w:rsidP="00F00F8A">
      <w:pPr>
        <w:spacing w:after="0"/>
        <w:jc w:val="center"/>
        <w:rPr>
          <w:rFonts w:eastAsia="Times New Roman" w:cs="Times New Roman"/>
          <w:sz w:val="24"/>
          <w:szCs w:val="24"/>
        </w:rPr>
      </w:pPr>
      <w:proofErr w:type="gramStart"/>
      <w:r w:rsidRPr="002D1155">
        <w:rPr>
          <w:rFonts w:eastAsia="Times New Roman" w:cs="Times New Roman"/>
          <w:bCs/>
          <w:sz w:val="24"/>
          <w:szCs w:val="24"/>
        </w:rPr>
        <w:t>реализующий</w:t>
      </w:r>
      <w:proofErr w:type="gramEnd"/>
      <w:r w:rsidRPr="002D1155">
        <w:rPr>
          <w:rFonts w:eastAsia="Times New Roman" w:cs="Times New Roman"/>
          <w:bCs/>
          <w:sz w:val="24"/>
          <w:szCs w:val="24"/>
        </w:rPr>
        <w:t xml:space="preserve"> программу начального общего образования</w:t>
      </w:r>
    </w:p>
    <w:p w14:paraId="6CECFF73" w14:textId="77777777" w:rsidR="00F00F8A" w:rsidRPr="002D1155" w:rsidRDefault="00F00F8A" w:rsidP="00F00F8A">
      <w:pPr>
        <w:spacing w:after="0"/>
        <w:ind w:right="-19"/>
        <w:jc w:val="center"/>
        <w:rPr>
          <w:rFonts w:eastAsia="Times New Roman" w:cs="Times New Roman"/>
          <w:bCs/>
          <w:sz w:val="24"/>
          <w:szCs w:val="24"/>
        </w:rPr>
      </w:pPr>
      <w:r w:rsidRPr="002D1155">
        <w:rPr>
          <w:rFonts w:eastAsia="Times New Roman" w:cs="Times New Roman"/>
          <w:bCs/>
          <w:sz w:val="24"/>
          <w:szCs w:val="24"/>
        </w:rPr>
        <w:t xml:space="preserve">в соответствии с ФГОС общего образования </w:t>
      </w:r>
    </w:p>
    <w:p w14:paraId="5B10E007" w14:textId="77777777" w:rsidR="00F00F8A" w:rsidRPr="002D1155" w:rsidRDefault="00F00F8A" w:rsidP="00F00F8A">
      <w:pPr>
        <w:widowControl w:val="0"/>
        <w:suppressAutoHyphens/>
        <w:spacing w:after="0"/>
        <w:jc w:val="center"/>
        <w:rPr>
          <w:rFonts w:eastAsia="Lucida Sans Unicode" w:cs="Times New Roman"/>
          <w:kern w:val="1"/>
          <w:sz w:val="24"/>
          <w:szCs w:val="24"/>
        </w:rPr>
      </w:pPr>
      <w:r w:rsidRPr="002D1155">
        <w:rPr>
          <w:rFonts w:eastAsia="Lucida Sans Unicode" w:cs="Times New Roman"/>
          <w:kern w:val="1"/>
          <w:sz w:val="24"/>
          <w:szCs w:val="24"/>
        </w:rPr>
        <w:t>МБОУ «</w:t>
      </w:r>
      <w:proofErr w:type="spellStart"/>
      <w:r w:rsidRPr="002D1155">
        <w:rPr>
          <w:rFonts w:eastAsia="Lucida Sans Unicode" w:cs="Times New Roman"/>
          <w:kern w:val="1"/>
          <w:sz w:val="24"/>
          <w:szCs w:val="24"/>
        </w:rPr>
        <w:t>Ямашурминская</w:t>
      </w:r>
      <w:proofErr w:type="spellEnd"/>
      <w:r w:rsidRPr="002D1155">
        <w:rPr>
          <w:rFonts w:eastAsia="Lucida Sans Unicode" w:cs="Times New Roman"/>
          <w:kern w:val="1"/>
          <w:sz w:val="24"/>
          <w:szCs w:val="24"/>
        </w:rPr>
        <w:t xml:space="preserve"> средняя общеобразовательная школа Высокогорского  муниципального  района Республики Татарстан»  </w:t>
      </w:r>
      <w:r w:rsidRPr="002D1155">
        <w:rPr>
          <w:rFonts w:eastAsia="Lucida Sans Unicode" w:cs="Times New Roman"/>
          <w:kern w:val="1"/>
          <w:sz w:val="24"/>
          <w:szCs w:val="24"/>
          <w:lang w:val="tt-RU"/>
        </w:rPr>
        <w:t xml:space="preserve">для  2-4  классов (татарские классы)   </w:t>
      </w:r>
      <w:r w:rsidRPr="002D1155">
        <w:rPr>
          <w:rFonts w:eastAsia="Lucida Sans Unicode" w:cs="Times New Roman"/>
          <w:kern w:val="1"/>
          <w:sz w:val="24"/>
          <w:szCs w:val="24"/>
        </w:rPr>
        <w:t>на 2022-2023 учебный год</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6"/>
        <w:gridCol w:w="2176"/>
        <w:gridCol w:w="1959"/>
        <w:gridCol w:w="1211"/>
        <w:gridCol w:w="992"/>
        <w:gridCol w:w="910"/>
        <w:gridCol w:w="20"/>
      </w:tblGrid>
      <w:tr w:rsidR="00F00F8A" w:rsidRPr="002D1155" w14:paraId="07C96DFD" w14:textId="77777777" w:rsidTr="002D1155">
        <w:tc>
          <w:tcPr>
            <w:tcW w:w="2026" w:type="dxa"/>
            <w:vMerge w:val="restart"/>
            <w:shd w:val="clear" w:color="auto" w:fill="auto"/>
          </w:tcPr>
          <w:p w14:paraId="316F531F" w14:textId="77777777" w:rsidR="00F00F8A" w:rsidRPr="002D1155" w:rsidRDefault="00F00F8A" w:rsidP="00F00F8A">
            <w:pPr>
              <w:pStyle w:val="a9"/>
              <w:jc w:val="center"/>
              <w:rPr>
                <w:lang w:val="tt-RU"/>
              </w:rPr>
            </w:pPr>
            <w:r w:rsidRPr="002D1155">
              <w:t>Предметные области</w:t>
            </w:r>
          </w:p>
        </w:tc>
        <w:tc>
          <w:tcPr>
            <w:tcW w:w="2176" w:type="dxa"/>
            <w:vMerge w:val="restart"/>
            <w:shd w:val="clear" w:color="auto" w:fill="auto"/>
          </w:tcPr>
          <w:p w14:paraId="16D4994A" w14:textId="77777777" w:rsidR="00F00F8A" w:rsidRPr="002D1155" w:rsidRDefault="00F00F8A" w:rsidP="00F00F8A">
            <w:pPr>
              <w:pStyle w:val="a9"/>
              <w:jc w:val="center"/>
              <w:rPr>
                <w:lang w:val="tt-RU"/>
              </w:rPr>
            </w:pPr>
            <w:r w:rsidRPr="002D1155">
              <w:t>УЧЕБНЫЕ ПРЕДМЕТЫ</w:t>
            </w:r>
          </w:p>
        </w:tc>
        <w:tc>
          <w:tcPr>
            <w:tcW w:w="5092" w:type="dxa"/>
            <w:gridSpan w:val="5"/>
            <w:shd w:val="clear" w:color="auto" w:fill="auto"/>
          </w:tcPr>
          <w:p w14:paraId="75097B3B" w14:textId="77777777" w:rsidR="00F00F8A" w:rsidRPr="002D1155" w:rsidRDefault="00F00F8A" w:rsidP="00F00F8A">
            <w:pPr>
              <w:pStyle w:val="a9"/>
              <w:jc w:val="center"/>
              <w:rPr>
                <w:lang w:val="tt-RU"/>
              </w:rPr>
            </w:pPr>
            <w:r w:rsidRPr="002D1155">
              <w:t>КЛАССЫ</w:t>
            </w:r>
          </w:p>
        </w:tc>
      </w:tr>
      <w:tr w:rsidR="00F00F8A" w:rsidRPr="002D1155" w14:paraId="1988D5ED" w14:textId="77777777" w:rsidTr="002D1155">
        <w:trPr>
          <w:gridAfter w:val="1"/>
          <w:wAfter w:w="20" w:type="dxa"/>
        </w:trPr>
        <w:tc>
          <w:tcPr>
            <w:tcW w:w="2026" w:type="dxa"/>
            <w:vMerge/>
            <w:shd w:val="clear" w:color="auto" w:fill="auto"/>
          </w:tcPr>
          <w:p w14:paraId="558D3795" w14:textId="77777777" w:rsidR="00F00F8A" w:rsidRPr="002D1155" w:rsidRDefault="00F00F8A" w:rsidP="00F00F8A">
            <w:pPr>
              <w:pStyle w:val="a9"/>
              <w:jc w:val="center"/>
              <w:rPr>
                <w:lang w:val="tt-RU"/>
              </w:rPr>
            </w:pPr>
          </w:p>
        </w:tc>
        <w:tc>
          <w:tcPr>
            <w:tcW w:w="2176" w:type="dxa"/>
            <w:vMerge/>
            <w:shd w:val="clear" w:color="auto" w:fill="auto"/>
          </w:tcPr>
          <w:p w14:paraId="259A4392" w14:textId="77777777" w:rsidR="00F00F8A" w:rsidRPr="002D1155" w:rsidRDefault="00F00F8A" w:rsidP="00F00F8A">
            <w:pPr>
              <w:pStyle w:val="a9"/>
              <w:jc w:val="center"/>
              <w:rPr>
                <w:lang w:val="tt-RU"/>
              </w:rPr>
            </w:pPr>
          </w:p>
        </w:tc>
        <w:tc>
          <w:tcPr>
            <w:tcW w:w="1959" w:type="dxa"/>
            <w:shd w:val="clear" w:color="auto" w:fill="auto"/>
          </w:tcPr>
          <w:p w14:paraId="2A1EF5DB" w14:textId="77777777" w:rsidR="00F00F8A" w:rsidRPr="002D1155" w:rsidRDefault="00F00F8A" w:rsidP="00F00F8A">
            <w:pPr>
              <w:pStyle w:val="a9"/>
              <w:jc w:val="center"/>
              <w:rPr>
                <w:b/>
                <w:lang w:val="tt-RU"/>
              </w:rPr>
            </w:pPr>
            <w:r w:rsidRPr="002D1155">
              <w:rPr>
                <w:b/>
                <w:lang w:val="tt-RU"/>
              </w:rPr>
              <w:t>2</w:t>
            </w:r>
          </w:p>
        </w:tc>
        <w:tc>
          <w:tcPr>
            <w:tcW w:w="1211" w:type="dxa"/>
            <w:shd w:val="clear" w:color="auto" w:fill="auto"/>
          </w:tcPr>
          <w:p w14:paraId="00CAA6C8" w14:textId="77777777" w:rsidR="00F00F8A" w:rsidRPr="002D1155" w:rsidRDefault="00F00F8A" w:rsidP="00F00F8A">
            <w:pPr>
              <w:pStyle w:val="a9"/>
              <w:jc w:val="center"/>
              <w:rPr>
                <w:b/>
                <w:lang w:val="tt-RU"/>
              </w:rPr>
            </w:pPr>
            <w:r w:rsidRPr="002D1155">
              <w:rPr>
                <w:b/>
                <w:lang w:val="tt-RU"/>
              </w:rPr>
              <w:t>3</w:t>
            </w:r>
          </w:p>
        </w:tc>
        <w:tc>
          <w:tcPr>
            <w:tcW w:w="992" w:type="dxa"/>
            <w:shd w:val="clear" w:color="auto" w:fill="auto"/>
          </w:tcPr>
          <w:p w14:paraId="796D006C" w14:textId="77777777" w:rsidR="00F00F8A" w:rsidRPr="002D1155" w:rsidRDefault="00F00F8A" w:rsidP="00F00F8A">
            <w:pPr>
              <w:pStyle w:val="a9"/>
              <w:jc w:val="center"/>
              <w:rPr>
                <w:b/>
                <w:lang w:val="tt-RU"/>
              </w:rPr>
            </w:pPr>
            <w:r w:rsidRPr="002D1155">
              <w:rPr>
                <w:b/>
                <w:lang w:val="tt-RU"/>
              </w:rPr>
              <w:t>4</w:t>
            </w:r>
          </w:p>
        </w:tc>
        <w:tc>
          <w:tcPr>
            <w:tcW w:w="910" w:type="dxa"/>
            <w:shd w:val="clear" w:color="auto" w:fill="auto"/>
          </w:tcPr>
          <w:p w14:paraId="65B63129" w14:textId="77777777" w:rsidR="00F00F8A" w:rsidRPr="002D1155" w:rsidRDefault="00F00F8A" w:rsidP="00F00F8A">
            <w:pPr>
              <w:pStyle w:val="a9"/>
              <w:jc w:val="center"/>
              <w:rPr>
                <w:b/>
                <w:lang w:val="tt-RU"/>
              </w:rPr>
            </w:pPr>
            <w:r w:rsidRPr="002D1155">
              <w:rPr>
                <w:b/>
                <w:lang w:val="tt-RU"/>
              </w:rPr>
              <w:t>всего</w:t>
            </w:r>
          </w:p>
        </w:tc>
      </w:tr>
      <w:tr w:rsidR="00F00F8A" w:rsidRPr="002D1155" w14:paraId="0361851D" w14:textId="77777777" w:rsidTr="002D1155">
        <w:trPr>
          <w:gridAfter w:val="1"/>
          <w:wAfter w:w="20" w:type="dxa"/>
        </w:trPr>
        <w:tc>
          <w:tcPr>
            <w:tcW w:w="2026" w:type="dxa"/>
            <w:vMerge/>
            <w:shd w:val="clear" w:color="auto" w:fill="auto"/>
          </w:tcPr>
          <w:p w14:paraId="3183AB62" w14:textId="77777777" w:rsidR="00F00F8A" w:rsidRPr="002D1155" w:rsidRDefault="00F00F8A" w:rsidP="00F00F8A">
            <w:pPr>
              <w:pStyle w:val="a9"/>
              <w:jc w:val="center"/>
              <w:rPr>
                <w:lang w:val="tt-RU"/>
              </w:rPr>
            </w:pPr>
          </w:p>
        </w:tc>
        <w:tc>
          <w:tcPr>
            <w:tcW w:w="2176" w:type="dxa"/>
            <w:vMerge/>
            <w:shd w:val="clear" w:color="auto" w:fill="auto"/>
          </w:tcPr>
          <w:p w14:paraId="2352909E" w14:textId="77777777" w:rsidR="00F00F8A" w:rsidRPr="002D1155" w:rsidRDefault="00F00F8A" w:rsidP="00F00F8A">
            <w:pPr>
              <w:pStyle w:val="a9"/>
              <w:jc w:val="center"/>
              <w:rPr>
                <w:lang w:val="tt-RU"/>
              </w:rPr>
            </w:pPr>
          </w:p>
        </w:tc>
        <w:tc>
          <w:tcPr>
            <w:tcW w:w="1959" w:type="dxa"/>
            <w:shd w:val="clear" w:color="auto" w:fill="auto"/>
          </w:tcPr>
          <w:p w14:paraId="3182B1D9" w14:textId="77777777" w:rsidR="00F00F8A" w:rsidRPr="002D1155" w:rsidRDefault="00F00F8A" w:rsidP="00F00F8A">
            <w:pPr>
              <w:pStyle w:val="a9"/>
              <w:jc w:val="center"/>
              <w:rPr>
                <w:b/>
                <w:lang w:val="tt-RU"/>
              </w:rPr>
            </w:pPr>
          </w:p>
        </w:tc>
        <w:tc>
          <w:tcPr>
            <w:tcW w:w="1211" w:type="dxa"/>
            <w:shd w:val="clear" w:color="auto" w:fill="auto"/>
          </w:tcPr>
          <w:p w14:paraId="7DEDB15D" w14:textId="77777777" w:rsidR="00F00F8A" w:rsidRPr="002D1155" w:rsidRDefault="00F00F8A" w:rsidP="00F00F8A">
            <w:pPr>
              <w:pStyle w:val="a9"/>
              <w:jc w:val="center"/>
              <w:rPr>
                <w:b/>
                <w:lang w:val="tt-RU"/>
              </w:rPr>
            </w:pPr>
          </w:p>
        </w:tc>
        <w:tc>
          <w:tcPr>
            <w:tcW w:w="992" w:type="dxa"/>
            <w:shd w:val="clear" w:color="auto" w:fill="auto"/>
          </w:tcPr>
          <w:p w14:paraId="22BA2D54" w14:textId="77777777" w:rsidR="00F00F8A" w:rsidRPr="002D1155" w:rsidRDefault="00F00F8A" w:rsidP="00F00F8A">
            <w:pPr>
              <w:pStyle w:val="a9"/>
              <w:jc w:val="center"/>
              <w:rPr>
                <w:b/>
                <w:lang w:val="tt-RU"/>
              </w:rPr>
            </w:pPr>
          </w:p>
        </w:tc>
        <w:tc>
          <w:tcPr>
            <w:tcW w:w="910" w:type="dxa"/>
            <w:shd w:val="clear" w:color="auto" w:fill="auto"/>
          </w:tcPr>
          <w:p w14:paraId="5B69C2C2" w14:textId="77777777" w:rsidR="00F00F8A" w:rsidRPr="002D1155" w:rsidRDefault="00F00F8A" w:rsidP="00F00F8A">
            <w:pPr>
              <w:pStyle w:val="a9"/>
              <w:jc w:val="center"/>
              <w:rPr>
                <w:b/>
                <w:lang w:val="tt-RU"/>
              </w:rPr>
            </w:pPr>
          </w:p>
        </w:tc>
      </w:tr>
      <w:tr w:rsidR="00F00F8A" w:rsidRPr="002D1155" w14:paraId="41DD327C" w14:textId="77777777" w:rsidTr="002D1155">
        <w:trPr>
          <w:gridAfter w:val="1"/>
          <w:wAfter w:w="20" w:type="dxa"/>
        </w:trPr>
        <w:tc>
          <w:tcPr>
            <w:tcW w:w="2026" w:type="dxa"/>
            <w:shd w:val="clear" w:color="auto" w:fill="auto"/>
          </w:tcPr>
          <w:p w14:paraId="4F3C6DF2" w14:textId="77777777" w:rsidR="00F00F8A" w:rsidRPr="002D1155" w:rsidRDefault="00F00F8A" w:rsidP="00F00F8A">
            <w:pPr>
              <w:pStyle w:val="a9"/>
              <w:jc w:val="center"/>
              <w:rPr>
                <w:lang w:val="tt-RU"/>
              </w:rPr>
            </w:pPr>
          </w:p>
        </w:tc>
        <w:tc>
          <w:tcPr>
            <w:tcW w:w="2176" w:type="dxa"/>
            <w:shd w:val="clear" w:color="auto" w:fill="auto"/>
          </w:tcPr>
          <w:p w14:paraId="5C52B088" w14:textId="77777777" w:rsidR="00F00F8A" w:rsidRPr="002D1155" w:rsidRDefault="00F00F8A" w:rsidP="00F00F8A">
            <w:pPr>
              <w:pStyle w:val="a9"/>
              <w:jc w:val="center"/>
              <w:rPr>
                <w:lang w:val="tt-RU"/>
              </w:rPr>
            </w:pPr>
          </w:p>
        </w:tc>
        <w:tc>
          <w:tcPr>
            <w:tcW w:w="5072" w:type="dxa"/>
            <w:gridSpan w:val="4"/>
            <w:shd w:val="clear" w:color="auto" w:fill="auto"/>
          </w:tcPr>
          <w:p w14:paraId="6B4B4684" w14:textId="77777777" w:rsidR="00F00F8A" w:rsidRPr="002D1155" w:rsidRDefault="00F00F8A" w:rsidP="00F00F8A">
            <w:pPr>
              <w:pStyle w:val="a9"/>
              <w:jc w:val="center"/>
              <w:rPr>
                <w:b/>
                <w:lang w:val="tt-RU"/>
              </w:rPr>
            </w:pPr>
            <w:r w:rsidRPr="002D1155">
              <w:rPr>
                <w:b/>
              </w:rPr>
              <w:t>КОЛИЧЕСТВО ЧАСОВ В НЕДЕЛЮ</w:t>
            </w:r>
          </w:p>
        </w:tc>
      </w:tr>
      <w:tr w:rsidR="00F00F8A" w:rsidRPr="002D1155" w14:paraId="1C41AE0B" w14:textId="77777777" w:rsidTr="002D1155">
        <w:trPr>
          <w:gridAfter w:val="1"/>
          <w:wAfter w:w="20" w:type="dxa"/>
        </w:trPr>
        <w:tc>
          <w:tcPr>
            <w:tcW w:w="2026" w:type="dxa"/>
            <w:shd w:val="clear" w:color="auto" w:fill="auto"/>
          </w:tcPr>
          <w:p w14:paraId="5DE694B0" w14:textId="77777777" w:rsidR="00F00F8A" w:rsidRPr="002D1155" w:rsidRDefault="00F00F8A" w:rsidP="00F00F8A">
            <w:pPr>
              <w:pStyle w:val="a9"/>
              <w:jc w:val="center"/>
              <w:rPr>
                <w:lang w:val="tt-RU"/>
              </w:rPr>
            </w:pPr>
            <w:r w:rsidRPr="002D1155">
              <w:t>Предметные области</w:t>
            </w:r>
          </w:p>
        </w:tc>
        <w:tc>
          <w:tcPr>
            <w:tcW w:w="2176" w:type="dxa"/>
            <w:shd w:val="clear" w:color="auto" w:fill="auto"/>
          </w:tcPr>
          <w:p w14:paraId="71E31560" w14:textId="77777777" w:rsidR="00F00F8A" w:rsidRPr="002D1155" w:rsidRDefault="00F00F8A" w:rsidP="00F00F8A">
            <w:pPr>
              <w:pStyle w:val="a9"/>
              <w:jc w:val="center"/>
              <w:rPr>
                <w:lang w:val="tt-RU"/>
              </w:rPr>
            </w:pPr>
            <w:r w:rsidRPr="002D1155">
              <w:rPr>
                <w:i/>
              </w:rPr>
              <w:t>Обязательная часть</w:t>
            </w:r>
          </w:p>
        </w:tc>
        <w:tc>
          <w:tcPr>
            <w:tcW w:w="1959" w:type="dxa"/>
            <w:shd w:val="clear" w:color="auto" w:fill="auto"/>
          </w:tcPr>
          <w:p w14:paraId="2FB8043A" w14:textId="77777777" w:rsidR="00F00F8A" w:rsidRPr="002D1155" w:rsidRDefault="00F00F8A" w:rsidP="00F00F8A">
            <w:pPr>
              <w:pStyle w:val="a9"/>
              <w:jc w:val="center"/>
              <w:rPr>
                <w:b/>
                <w:lang w:val="tt-RU"/>
              </w:rPr>
            </w:pPr>
          </w:p>
        </w:tc>
        <w:tc>
          <w:tcPr>
            <w:tcW w:w="1211" w:type="dxa"/>
            <w:shd w:val="clear" w:color="auto" w:fill="auto"/>
          </w:tcPr>
          <w:p w14:paraId="418704C1" w14:textId="77777777" w:rsidR="00F00F8A" w:rsidRPr="002D1155" w:rsidRDefault="00F00F8A" w:rsidP="00F00F8A">
            <w:pPr>
              <w:pStyle w:val="a9"/>
              <w:jc w:val="center"/>
              <w:rPr>
                <w:b/>
                <w:lang w:val="tt-RU"/>
              </w:rPr>
            </w:pPr>
          </w:p>
        </w:tc>
        <w:tc>
          <w:tcPr>
            <w:tcW w:w="992" w:type="dxa"/>
            <w:shd w:val="clear" w:color="auto" w:fill="auto"/>
          </w:tcPr>
          <w:p w14:paraId="73CE383A" w14:textId="77777777" w:rsidR="00F00F8A" w:rsidRPr="002D1155" w:rsidRDefault="00F00F8A" w:rsidP="00F00F8A">
            <w:pPr>
              <w:pStyle w:val="a9"/>
              <w:jc w:val="center"/>
              <w:rPr>
                <w:b/>
                <w:lang w:val="tt-RU"/>
              </w:rPr>
            </w:pPr>
          </w:p>
        </w:tc>
        <w:tc>
          <w:tcPr>
            <w:tcW w:w="910" w:type="dxa"/>
            <w:shd w:val="clear" w:color="auto" w:fill="auto"/>
          </w:tcPr>
          <w:p w14:paraId="494FFA49" w14:textId="77777777" w:rsidR="00F00F8A" w:rsidRPr="002D1155" w:rsidRDefault="00F00F8A" w:rsidP="00F00F8A">
            <w:pPr>
              <w:pStyle w:val="a9"/>
              <w:jc w:val="center"/>
              <w:rPr>
                <w:b/>
                <w:lang w:val="tt-RU"/>
              </w:rPr>
            </w:pPr>
          </w:p>
        </w:tc>
      </w:tr>
      <w:tr w:rsidR="00F00F8A" w:rsidRPr="002D1155" w14:paraId="04DB9293" w14:textId="77777777" w:rsidTr="002D1155">
        <w:trPr>
          <w:gridAfter w:val="1"/>
          <w:wAfter w:w="20" w:type="dxa"/>
        </w:trPr>
        <w:tc>
          <w:tcPr>
            <w:tcW w:w="2026" w:type="dxa"/>
            <w:vMerge w:val="restart"/>
            <w:shd w:val="clear" w:color="auto" w:fill="auto"/>
          </w:tcPr>
          <w:p w14:paraId="1EBEA893" w14:textId="77777777" w:rsidR="00F00F8A" w:rsidRPr="002D1155" w:rsidRDefault="00F00F8A" w:rsidP="00F00F8A">
            <w:pPr>
              <w:pStyle w:val="a5"/>
              <w:snapToGrid w:val="0"/>
              <w:jc w:val="both"/>
            </w:pPr>
            <w:r w:rsidRPr="002D1155">
              <w:t>Русский язык и</w:t>
            </w:r>
          </w:p>
          <w:p w14:paraId="1355DB4F" w14:textId="77777777" w:rsidR="00F00F8A" w:rsidRPr="002D1155" w:rsidRDefault="00F00F8A" w:rsidP="00F00F8A">
            <w:pPr>
              <w:pStyle w:val="a9"/>
              <w:jc w:val="both"/>
              <w:rPr>
                <w:lang w:val="tt-RU"/>
              </w:rPr>
            </w:pPr>
            <w:r w:rsidRPr="002D1155">
              <w:t>литературное чтение</w:t>
            </w:r>
          </w:p>
        </w:tc>
        <w:tc>
          <w:tcPr>
            <w:tcW w:w="2176" w:type="dxa"/>
            <w:shd w:val="clear" w:color="auto" w:fill="auto"/>
          </w:tcPr>
          <w:p w14:paraId="5FCB1940" w14:textId="77777777" w:rsidR="00F00F8A" w:rsidRPr="002D1155" w:rsidRDefault="00F00F8A" w:rsidP="00F00F8A">
            <w:pPr>
              <w:pStyle w:val="a9"/>
              <w:jc w:val="center"/>
              <w:rPr>
                <w:lang w:val="tt-RU"/>
              </w:rPr>
            </w:pPr>
            <w:r w:rsidRPr="002D1155">
              <w:t>Русский язык</w:t>
            </w:r>
          </w:p>
        </w:tc>
        <w:tc>
          <w:tcPr>
            <w:tcW w:w="1959" w:type="dxa"/>
            <w:shd w:val="clear" w:color="auto" w:fill="auto"/>
          </w:tcPr>
          <w:p w14:paraId="0D9484E5" w14:textId="77777777" w:rsidR="00F00F8A" w:rsidRPr="002D1155" w:rsidRDefault="00F00F8A" w:rsidP="00F00F8A">
            <w:pPr>
              <w:pStyle w:val="a9"/>
              <w:jc w:val="center"/>
              <w:rPr>
                <w:b/>
                <w:lang w:val="tt-RU"/>
              </w:rPr>
            </w:pPr>
            <w:r w:rsidRPr="002D1155">
              <w:rPr>
                <w:b/>
                <w:lang w:val="tt-RU"/>
              </w:rPr>
              <w:t>4</w:t>
            </w:r>
          </w:p>
        </w:tc>
        <w:tc>
          <w:tcPr>
            <w:tcW w:w="1211" w:type="dxa"/>
            <w:shd w:val="clear" w:color="auto" w:fill="auto"/>
          </w:tcPr>
          <w:p w14:paraId="15BAF419" w14:textId="77777777" w:rsidR="00F00F8A" w:rsidRPr="002D1155" w:rsidRDefault="00F00F8A" w:rsidP="00F00F8A">
            <w:pPr>
              <w:pStyle w:val="a9"/>
              <w:jc w:val="center"/>
              <w:rPr>
                <w:b/>
                <w:lang w:val="tt-RU"/>
              </w:rPr>
            </w:pPr>
            <w:r w:rsidRPr="002D1155">
              <w:rPr>
                <w:b/>
                <w:lang w:val="tt-RU"/>
              </w:rPr>
              <w:t>3</w:t>
            </w:r>
          </w:p>
        </w:tc>
        <w:tc>
          <w:tcPr>
            <w:tcW w:w="992" w:type="dxa"/>
            <w:shd w:val="clear" w:color="auto" w:fill="auto"/>
          </w:tcPr>
          <w:p w14:paraId="403331AF" w14:textId="77777777" w:rsidR="00F00F8A" w:rsidRPr="002D1155" w:rsidRDefault="00F00F8A" w:rsidP="00F00F8A">
            <w:pPr>
              <w:pStyle w:val="a9"/>
              <w:jc w:val="center"/>
              <w:rPr>
                <w:b/>
                <w:lang w:val="tt-RU"/>
              </w:rPr>
            </w:pPr>
            <w:r w:rsidRPr="002D1155">
              <w:rPr>
                <w:b/>
                <w:lang w:val="tt-RU"/>
              </w:rPr>
              <w:t>4</w:t>
            </w:r>
          </w:p>
        </w:tc>
        <w:tc>
          <w:tcPr>
            <w:tcW w:w="910" w:type="dxa"/>
            <w:shd w:val="clear" w:color="auto" w:fill="auto"/>
          </w:tcPr>
          <w:p w14:paraId="0705CECF" w14:textId="77777777" w:rsidR="00F00F8A" w:rsidRPr="002D1155" w:rsidRDefault="00F00F8A" w:rsidP="00F00F8A">
            <w:pPr>
              <w:pStyle w:val="a9"/>
              <w:jc w:val="center"/>
              <w:rPr>
                <w:b/>
                <w:lang w:val="tt-RU"/>
              </w:rPr>
            </w:pPr>
            <w:r w:rsidRPr="002D1155">
              <w:rPr>
                <w:b/>
                <w:lang w:val="tt-RU"/>
              </w:rPr>
              <w:t>11</w:t>
            </w:r>
          </w:p>
        </w:tc>
      </w:tr>
      <w:tr w:rsidR="00F00F8A" w:rsidRPr="002D1155" w14:paraId="55968C2B" w14:textId="77777777" w:rsidTr="002D1155">
        <w:trPr>
          <w:gridAfter w:val="1"/>
          <w:wAfter w:w="20" w:type="dxa"/>
        </w:trPr>
        <w:tc>
          <w:tcPr>
            <w:tcW w:w="2026" w:type="dxa"/>
            <w:vMerge/>
            <w:shd w:val="clear" w:color="auto" w:fill="auto"/>
          </w:tcPr>
          <w:p w14:paraId="7692CDCB" w14:textId="77777777" w:rsidR="00F00F8A" w:rsidRPr="002D1155" w:rsidRDefault="00F00F8A" w:rsidP="00F00F8A">
            <w:pPr>
              <w:pStyle w:val="a9"/>
              <w:jc w:val="center"/>
              <w:rPr>
                <w:lang w:val="tt-RU"/>
              </w:rPr>
            </w:pPr>
          </w:p>
        </w:tc>
        <w:tc>
          <w:tcPr>
            <w:tcW w:w="2176" w:type="dxa"/>
            <w:shd w:val="clear" w:color="auto" w:fill="auto"/>
          </w:tcPr>
          <w:p w14:paraId="78EDCE04" w14:textId="77777777" w:rsidR="00F00F8A" w:rsidRPr="002D1155" w:rsidRDefault="00F00F8A" w:rsidP="00F00F8A">
            <w:pPr>
              <w:pStyle w:val="a9"/>
              <w:jc w:val="center"/>
              <w:rPr>
                <w:lang w:val="tt-RU"/>
              </w:rPr>
            </w:pPr>
            <w:r w:rsidRPr="002D1155">
              <w:rPr>
                <w:lang w:val="tt-RU"/>
              </w:rPr>
              <w:t>Л</w:t>
            </w:r>
            <w:proofErr w:type="spellStart"/>
            <w:r w:rsidRPr="002D1155">
              <w:t>итературное</w:t>
            </w:r>
            <w:proofErr w:type="spellEnd"/>
            <w:r w:rsidRPr="002D1155">
              <w:t xml:space="preserve"> чтение</w:t>
            </w:r>
          </w:p>
        </w:tc>
        <w:tc>
          <w:tcPr>
            <w:tcW w:w="1959" w:type="dxa"/>
            <w:shd w:val="clear" w:color="auto" w:fill="auto"/>
          </w:tcPr>
          <w:p w14:paraId="56057799" w14:textId="77777777" w:rsidR="00F00F8A" w:rsidRPr="002D1155" w:rsidRDefault="00F00F8A" w:rsidP="00F00F8A">
            <w:pPr>
              <w:pStyle w:val="a9"/>
              <w:jc w:val="center"/>
              <w:rPr>
                <w:b/>
                <w:lang w:val="tt-RU"/>
              </w:rPr>
            </w:pPr>
            <w:r w:rsidRPr="002D1155">
              <w:rPr>
                <w:b/>
                <w:lang w:val="tt-RU"/>
              </w:rPr>
              <w:t>2</w:t>
            </w:r>
          </w:p>
        </w:tc>
        <w:tc>
          <w:tcPr>
            <w:tcW w:w="1211" w:type="dxa"/>
            <w:shd w:val="clear" w:color="auto" w:fill="auto"/>
          </w:tcPr>
          <w:p w14:paraId="2ACA0412" w14:textId="77777777" w:rsidR="00F00F8A" w:rsidRPr="002D1155" w:rsidRDefault="00F00F8A" w:rsidP="00F00F8A">
            <w:pPr>
              <w:pStyle w:val="a9"/>
              <w:jc w:val="center"/>
              <w:rPr>
                <w:b/>
                <w:lang w:val="tt-RU"/>
              </w:rPr>
            </w:pPr>
            <w:r w:rsidRPr="002D1155">
              <w:rPr>
                <w:b/>
                <w:lang w:val="tt-RU"/>
              </w:rPr>
              <w:t>2</w:t>
            </w:r>
          </w:p>
        </w:tc>
        <w:tc>
          <w:tcPr>
            <w:tcW w:w="992" w:type="dxa"/>
            <w:shd w:val="clear" w:color="auto" w:fill="auto"/>
          </w:tcPr>
          <w:p w14:paraId="230AF810" w14:textId="77777777" w:rsidR="00F00F8A" w:rsidRPr="002D1155" w:rsidRDefault="00F00F8A" w:rsidP="00F00F8A">
            <w:pPr>
              <w:pStyle w:val="a9"/>
              <w:jc w:val="center"/>
              <w:rPr>
                <w:b/>
                <w:lang w:val="tt-RU"/>
              </w:rPr>
            </w:pPr>
            <w:r w:rsidRPr="002D1155">
              <w:rPr>
                <w:b/>
                <w:lang w:val="tt-RU"/>
              </w:rPr>
              <w:t>2</w:t>
            </w:r>
          </w:p>
        </w:tc>
        <w:tc>
          <w:tcPr>
            <w:tcW w:w="910" w:type="dxa"/>
            <w:shd w:val="clear" w:color="auto" w:fill="auto"/>
          </w:tcPr>
          <w:p w14:paraId="76DB4943" w14:textId="77777777" w:rsidR="00F00F8A" w:rsidRPr="002D1155" w:rsidRDefault="00F00F8A" w:rsidP="00F00F8A">
            <w:pPr>
              <w:pStyle w:val="a9"/>
              <w:jc w:val="center"/>
              <w:rPr>
                <w:b/>
                <w:lang w:val="tt-RU"/>
              </w:rPr>
            </w:pPr>
            <w:r w:rsidRPr="002D1155">
              <w:rPr>
                <w:b/>
                <w:lang w:val="tt-RU"/>
              </w:rPr>
              <w:t>6</w:t>
            </w:r>
          </w:p>
        </w:tc>
      </w:tr>
      <w:tr w:rsidR="00F00F8A" w:rsidRPr="002D1155" w14:paraId="54F647C9" w14:textId="77777777" w:rsidTr="002D1155">
        <w:trPr>
          <w:gridAfter w:val="1"/>
          <w:wAfter w:w="20" w:type="dxa"/>
        </w:trPr>
        <w:tc>
          <w:tcPr>
            <w:tcW w:w="2026" w:type="dxa"/>
            <w:vMerge w:val="restart"/>
            <w:shd w:val="clear" w:color="auto" w:fill="auto"/>
          </w:tcPr>
          <w:p w14:paraId="0B8C3F24" w14:textId="77777777" w:rsidR="00F00F8A" w:rsidRPr="002D1155" w:rsidRDefault="00F00F8A" w:rsidP="00F00F8A">
            <w:pPr>
              <w:pStyle w:val="a5"/>
              <w:snapToGrid w:val="0"/>
              <w:jc w:val="both"/>
            </w:pPr>
            <w:r w:rsidRPr="002D1155">
              <w:t xml:space="preserve">Родной  язык и </w:t>
            </w:r>
          </w:p>
          <w:p w14:paraId="1E5F02AD" w14:textId="77777777" w:rsidR="00F00F8A" w:rsidRPr="002D1155" w:rsidRDefault="00F00F8A" w:rsidP="00F00F8A">
            <w:pPr>
              <w:pStyle w:val="a9"/>
              <w:jc w:val="both"/>
              <w:rPr>
                <w:lang w:val="tt-RU"/>
              </w:rPr>
            </w:pPr>
            <w:r w:rsidRPr="002D1155">
              <w:t>литературное чтение на родном языке</w:t>
            </w:r>
          </w:p>
        </w:tc>
        <w:tc>
          <w:tcPr>
            <w:tcW w:w="2176" w:type="dxa"/>
            <w:shd w:val="clear" w:color="auto" w:fill="auto"/>
          </w:tcPr>
          <w:p w14:paraId="3DF65BF9" w14:textId="77777777" w:rsidR="00F00F8A" w:rsidRPr="002D1155" w:rsidRDefault="00F00F8A" w:rsidP="00F00F8A">
            <w:pPr>
              <w:pStyle w:val="a9"/>
              <w:jc w:val="both"/>
              <w:rPr>
                <w:lang w:val="tt-RU"/>
              </w:rPr>
            </w:pPr>
            <w:r w:rsidRPr="002D1155">
              <w:t xml:space="preserve">Родной (татарский)  язык </w:t>
            </w:r>
          </w:p>
        </w:tc>
        <w:tc>
          <w:tcPr>
            <w:tcW w:w="1959" w:type="dxa"/>
            <w:shd w:val="clear" w:color="auto" w:fill="auto"/>
          </w:tcPr>
          <w:p w14:paraId="2F3330FB" w14:textId="77777777" w:rsidR="00F00F8A" w:rsidRPr="002D1155" w:rsidRDefault="00F00F8A" w:rsidP="00F00F8A">
            <w:pPr>
              <w:pStyle w:val="a9"/>
              <w:jc w:val="center"/>
              <w:rPr>
                <w:b/>
                <w:lang w:val="tt-RU"/>
              </w:rPr>
            </w:pPr>
            <w:r w:rsidRPr="002D1155">
              <w:rPr>
                <w:b/>
                <w:lang w:val="tt-RU"/>
              </w:rPr>
              <w:t>3</w:t>
            </w:r>
          </w:p>
        </w:tc>
        <w:tc>
          <w:tcPr>
            <w:tcW w:w="1211" w:type="dxa"/>
            <w:shd w:val="clear" w:color="auto" w:fill="auto"/>
          </w:tcPr>
          <w:p w14:paraId="59EAD8A3" w14:textId="77777777" w:rsidR="00F00F8A" w:rsidRPr="002D1155" w:rsidRDefault="00F00F8A" w:rsidP="00F00F8A">
            <w:pPr>
              <w:pStyle w:val="a9"/>
              <w:jc w:val="center"/>
              <w:rPr>
                <w:b/>
                <w:lang w:val="tt-RU"/>
              </w:rPr>
            </w:pPr>
            <w:r w:rsidRPr="002D1155">
              <w:rPr>
                <w:b/>
                <w:lang w:val="tt-RU"/>
              </w:rPr>
              <w:t>4</w:t>
            </w:r>
          </w:p>
        </w:tc>
        <w:tc>
          <w:tcPr>
            <w:tcW w:w="992" w:type="dxa"/>
            <w:shd w:val="clear" w:color="auto" w:fill="auto"/>
          </w:tcPr>
          <w:p w14:paraId="2185BBAF" w14:textId="77777777" w:rsidR="00F00F8A" w:rsidRPr="002D1155" w:rsidRDefault="00F00F8A" w:rsidP="00F00F8A">
            <w:pPr>
              <w:pStyle w:val="a9"/>
              <w:jc w:val="center"/>
              <w:rPr>
                <w:b/>
                <w:lang w:val="tt-RU"/>
              </w:rPr>
            </w:pPr>
            <w:r w:rsidRPr="002D1155">
              <w:rPr>
                <w:b/>
                <w:lang w:val="tt-RU"/>
              </w:rPr>
              <w:t>3</w:t>
            </w:r>
          </w:p>
        </w:tc>
        <w:tc>
          <w:tcPr>
            <w:tcW w:w="910" w:type="dxa"/>
            <w:shd w:val="clear" w:color="auto" w:fill="auto"/>
          </w:tcPr>
          <w:p w14:paraId="227DF394" w14:textId="77777777" w:rsidR="00F00F8A" w:rsidRPr="002D1155" w:rsidRDefault="00F00F8A" w:rsidP="00F00F8A">
            <w:pPr>
              <w:pStyle w:val="a9"/>
              <w:jc w:val="center"/>
              <w:rPr>
                <w:b/>
                <w:lang w:val="tt-RU"/>
              </w:rPr>
            </w:pPr>
            <w:r w:rsidRPr="002D1155">
              <w:rPr>
                <w:b/>
                <w:lang w:val="tt-RU"/>
              </w:rPr>
              <w:t>10</w:t>
            </w:r>
          </w:p>
        </w:tc>
      </w:tr>
      <w:tr w:rsidR="00F00F8A" w:rsidRPr="002D1155" w14:paraId="4653FD45" w14:textId="77777777" w:rsidTr="002D1155">
        <w:trPr>
          <w:gridAfter w:val="1"/>
          <w:wAfter w:w="20" w:type="dxa"/>
        </w:trPr>
        <w:tc>
          <w:tcPr>
            <w:tcW w:w="2026" w:type="dxa"/>
            <w:vMerge/>
            <w:shd w:val="clear" w:color="auto" w:fill="auto"/>
          </w:tcPr>
          <w:p w14:paraId="072CCDC1" w14:textId="77777777" w:rsidR="00F00F8A" w:rsidRPr="002D1155" w:rsidRDefault="00F00F8A" w:rsidP="00F00F8A">
            <w:pPr>
              <w:pStyle w:val="a9"/>
              <w:jc w:val="center"/>
              <w:rPr>
                <w:lang w:val="tt-RU"/>
              </w:rPr>
            </w:pPr>
          </w:p>
        </w:tc>
        <w:tc>
          <w:tcPr>
            <w:tcW w:w="2176" w:type="dxa"/>
            <w:shd w:val="clear" w:color="auto" w:fill="auto"/>
          </w:tcPr>
          <w:p w14:paraId="5CDE0F85" w14:textId="77777777" w:rsidR="00F00F8A" w:rsidRPr="002D1155" w:rsidRDefault="00F00F8A" w:rsidP="00F00F8A">
            <w:pPr>
              <w:pStyle w:val="a9"/>
              <w:jc w:val="both"/>
              <w:rPr>
                <w:lang w:val="tt-RU"/>
              </w:rPr>
            </w:pPr>
            <w:r w:rsidRPr="002D1155">
              <w:rPr>
                <w:lang w:val="tt-RU"/>
              </w:rPr>
              <w:t>Л</w:t>
            </w:r>
            <w:proofErr w:type="spellStart"/>
            <w:r w:rsidRPr="002D1155">
              <w:t>итературное</w:t>
            </w:r>
            <w:proofErr w:type="spellEnd"/>
            <w:r w:rsidRPr="002D1155">
              <w:t xml:space="preserve"> чтение на родном (татарском) языке </w:t>
            </w:r>
          </w:p>
        </w:tc>
        <w:tc>
          <w:tcPr>
            <w:tcW w:w="1959" w:type="dxa"/>
            <w:shd w:val="clear" w:color="auto" w:fill="auto"/>
          </w:tcPr>
          <w:p w14:paraId="4E065A2D" w14:textId="77777777" w:rsidR="00F00F8A" w:rsidRPr="002D1155" w:rsidRDefault="00F00F8A" w:rsidP="00F00F8A">
            <w:pPr>
              <w:pStyle w:val="a9"/>
              <w:jc w:val="center"/>
              <w:rPr>
                <w:b/>
                <w:lang w:val="tt-RU"/>
              </w:rPr>
            </w:pPr>
            <w:r w:rsidRPr="002D1155">
              <w:rPr>
                <w:b/>
                <w:lang w:val="tt-RU"/>
              </w:rPr>
              <w:t>2</w:t>
            </w:r>
          </w:p>
        </w:tc>
        <w:tc>
          <w:tcPr>
            <w:tcW w:w="1211" w:type="dxa"/>
            <w:shd w:val="clear" w:color="auto" w:fill="auto"/>
          </w:tcPr>
          <w:p w14:paraId="64BE49A9" w14:textId="77777777" w:rsidR="00F00F8A" w:rsidRPr="002D1155" w:rsidRDefault="00F00F8A" w:rsidP="00F00F8A">
            <w:pPr>
              <w:pStyle w:val="a9"/>
              <w:jc w:val="center"/>
              <w:rPr>
                <w:b/>
                <w:lang w:val="tt-RU"/>
              </w:rPr>
            </w:pPr>
            <w:r w:rsidRPr="002D1155">
              <w:rPr>
                <w:b/>
                <w:lang w:val="tt-RU"/>
              </w:rPr>
              <w:t>2</w:t>
            </w:r>
          </w:p>
        </w:tc>
        <w:tc>
          <w:tcPr>
            <w:tcW w:w="992" w:type="dxa"/>
            <w:shd w:val="clear" w:color="auto" w:fill="auto"/>
          </w:tcPr>
          <w:p w14:paraId="731CC603" w14:textId="77777777" w:rsidR="00F00F8A" w:rsidRPr="002D1155" w:rsidRDefault="00F00F8A" w:rsidP="00F00F8A">
            <w:pPr>
              <w:pStyle w:val="a9"/>
              <w:jc w:val="center"/>
              <w:rPr>
                <w:b/>
                <w:lang w:val="tt-RU"/>
              </w:rPr>
            </w:pPr>
            <w:r w:rsidRPr="002D1155">
              <w:rPr>
                <w:b/>
                <w:lang w:val="tt-RU"/>
              </w:rPr>
              <w:t>2</w:t>
            </w:r>
          </w:p>
        </w:tc>
        <w:tc>
          <w:tcPr>
            <w:tcW w:w="910" w:type="dxa"/>
            <w:shd w:val="clear" w:color="auto" w:fill="auto"/>
          </w:tcPr>
          <w:p w14:paraId="31E55754" w14:textId="77777777" w:rsidR="00F00F8A" w:rsidRPr="002D1155" w:rsidRDefault="00F00F8A" w:rsidP="00F00F8A">
            <w:pPr>
              <w:pStyle w:val="a9"/>
              <w:jc w:val="center"/>
              <w:rPr>
                <w:b/>
                <w:lang w:val="tt-RU"/>
              </w:rPr>
            </w:pPr>
            <w:r w:rsidRPr="002D1155">
              <w:rPr>
                <w:b/>
                <w:lang w:val="tt-RU"/>
              </w:rPr>
              <w:t>6</w:t>
            </w:r>
          </w:p>
        </w:tc>
      </w:tr>
      <w:tr w:rsidR="00F00F8A" w:rsidRPr="002D1155" w14:paraId="2F533354" w14:textId="77777777" w:rsidTr="002D1155">
        <w:trPr>
          <w:gridAfter w:val="1"/>
          <w:wAfter w:w="20" w:type="dxa"/>
        </w:trPr>
        <w:tc>
          <w:tcPr>
            <w:tcW w:w="2026" w:type="dxa"/>
            <w:shd w:val="clear" w:color="auto" w:fill="auto"/>
          </w:tcPr>
          <w:p w14:paraId="1F280C0C" w14:textId="77777777" w:rsidR="00F00F8A" w:rsidRPr="002D1155" w:rsidRDefault="00F00F8A" w:rsidP="00F00F8A">
            <w:pPr>
              <w:pStyle w:val="a9"/>
              <w:jc w:val="both"/>
              <w:rPr>
                <w:lang w:val="tt-RU"/>
              </w:rPr>
            </w:pPr>
            <w:r w:rsidRPr="002D1155">
              <w:t>Иностранный язык</w:t>
            </w:r>
          </w:p>
        </w:tc>
        <w:tc>
          <w:tcPr>
            <w:tcW w:w="2176" w:type="dxa"/>
            <w:shd w:val="clear" w:color="auto" w:fill="auto"/>
          </w:tcPr>
          <w:p w14:paraId="5E62E2E0" w14:textId="77777777" w:rsidR="00F00F8A" w:rsidRPr="002D1155" w:rsidRDefault="00F00F8A" w:rsidP="00F00F8A">
            <w:pPr>
              <w:pStyle w:val="a9"/>
              <w:jc w:val="both"/>
              <w:rPr>
                <w:lang w:val="tt-RU"/>
              </w:rPr>
            </w:pPr>
            <w:r w:rsidRPr="002D1155">
              <w:t>Иностранный язык (английский)</w:t>
            </w:r>
          </w:p>
        </w:tc>
        <w:tc>
          <w:tcPr>
            <w:tcW w:w="1959" w:type="dxa"/>
            <w:shd w:val="clear" w:color="auto" w:fill="auto"/>
          </w:tcPr>
          <w:p w14:paraId="12A6A643" w14:textId="77777777" w:rsidR="00F00F8A" w:rsidRPr="002D1155" w:rsidRDefault="00F00F8A" w:rsidP="00F00F8A">
            <w:pPr>
              <w:pStyle w:val="a9"/>
              <w:jc w:val="center"/>
              <w:rPr>
                <w:b/>
                <w:lang w:val="tt-RU"/>
              </w:rPr>
            </w:pPr>
            <w:r w:rsidRPr="002D1155">
              <w:rPr>
                <w:b/>
                <w:lang w:val="tt-RU"/>
              </w:rPr>
              <w:t>2</w:t>
            </w:r>
          </w:p>
        </w:tc>
        <w:tc>
          <w:tcPr>
            <w:tcW w:w="1211" w:type="dxa"/>
            <w:shd w:val="clear" w:color="auto" w:fill="auto"/>
          </w:tcPr>
          <w:p w14:paraId="1E45079F" w14:textId="77777777" w:rsidR="00F00F8A" w:rsidRPr="002D1155" w:rsidRDefault="00F00F8A" w:rsidP="00F00F8A">
            <w:pPr>
              <w:pStyle w:val="a9"/>
              <w:jc w:val="center"/>
              <w:rPr>
                <w:b/>
                <w:lang w:val="tt-RU"/>
              </w:rPr>
            </w:pPr>
            <w:r w:rsidRPr="002D1155">
              <w:rPr>
                <w:b/>
                <w:lang w:val="tt-RU"/>
              </w:rPr>
              <w:t>2</w:t>
            </w:r>
          </w:p>
        </w:tc>
        <w:tc>
          <w:tcPr>
            <w:tcW w:w="992" w:type="dxa"/>
            <w:shd w:val="clear" w:color="auto" w:fill="auto"/>
          </w:tcPr>
          <w:p w14:paraId="594229D7" w14:textId="77777777" w:rsidR="00F00F8A" w:rsidRPr="002D1155" w:rsidRDefault="00F00F8A" w:rsidP="00F00F8A">
            <w:pPr>
              <w:pStyle w:val="a9"/>
              <w:jc w:val="center"/>
              <w:rPr>
                <w:b/>
                <w:lang w:val="tt-RU"/>
              </w:rPr>
            </w:pPr>
            <w:r w:rsidRPr="002D1155">
              <w:rPr>
                <w:b/>
                <w:lang w:val="tt-RU"/>
              </w:rPr>
              <w:t>2</w:t>
            </w:r>
          </w:p>
        </w:tc>
        <w:tc>
          <w:tcPr>
            <w:tcW w:w="910" w:type="dxa"/>
            <w:shd w:val="clear" w:color="auto" w:fill="auto"/>
          </w:tcPr>
          <w:p w14:paraId="5A4BF718" w14:textId="77777777" w:rsidR="00F00F8A" w:rsidRPr="002D1155" w:rsidRDefault="00F00F8A" w:rsidP="00F00F8A">
            <w:pPr>
              <w:pStyle w:val="a9"/>
              <w:jc w:val="center"/>
              <w:rPr>
                <w:b/>
                <w:lang w:val="tt-RU"/>
              </w:rPr>
            </w:pPr>
            <w:r w:rsidRPr="002D1155">
              <w:rPr>
                <w:b/>
                <w:lang w:val="tt-RU"/>
              </w:rPr>
              <w:t>6</w:t>
            </w:r>
          </w:p>
        </w:tc>
      </w:tr>
      <w:tr w:rsidR="00F00F8A" w:rsidRPr="002D1155" w14:paraId="29090E38" w14:textId="77777777" w:rsidTr="002D1155">
        <w:trPr>
          <w:gridAfter w:val="1"/>
          <w:wAfter w:w="20" w:type="dxa"/>
        </w:trPr>
        <w:tc>
          <w:tcPr>
            <w:tcW w:w="2026" w:type="dxa"/>
            <w:shd w:val="clear" w:color="auto" w:fill="auto"/>
          </w:tcPr>
          <w:p w14:paraId="25E4EEAA" w14:textId="77777777" w:rsidR="00F00F8A" w:rsidRPr="002D1155" w:rsidRDefault="00F00F8A" w:rsidP="00F00F8A">
            <w:pPr>
              <w:pStyle w:val="a9"/>
              <w:jc w:val="both"/>
              <w:rPr>
                <w:lang w:val="tt-RU"/>
              </w:rPr>
            </w:pPr>
            <w:r w:rsidRPr="002D1155">
              <w:t>Математика и информатика</w:t>
            </w:r>
          </w:p>
        </w:tc>
        <w:tc>
          <w:tcPr>
            <w:tcW w:w="2176" w:type="dxa"/>
            <w:shd w:val="clear" w:color="auto" w:fill="auto"/>
          </w:tcPr>
          <w:p w14:paraId="5AA4BEBB" w14:textId="77777777" w:rsidR="00F00F8A" w:rsidRPr="002D1155" w:rsidRDefault="00F00F8A" w:rsidP="00F00F8A">
            <w:pPr>
              <w:pStyle w:val="a9"/>
              <w:jc w:val="both"/>
              <w:rPr>
                <w:lang w:val="tt-RU"/>
              </w:rPr>
            </w:pPr>
            <w:r w:rsidRPr="002D1155">
              <w:t>Математика</w:t>
            </w:r>
          </w:p>
        </w:tc>
        <w:tc>
          <w:tcPr>
            <w:tcW w:w="1959" w:type="dxa"/>
            <w:shd w:val="clear" w:color="auto" w:fill="auto"/>
          </w:tcPr>
          <w:p w14:paraId="7D35F701" w14:textId="77777777" w:rsidR="00F00F8A" w:rsidRPr="002D1155" w:rsidRDefault="00F00F8A" w:rsidP="00F00F8A">
            <w:pPr>
              <w:pStyle w:val="a9"/>
              <w:jc w:val="center"/>
              <w:rPr>
                <w:b/>
                <w:lang w:val="tt-RU"/>
              </w:rPr>
            </w:pPr>
            <w:r w:rsidRPr="002D1155">
              <w:rPr>
                <w:b/>
                <w:lang w:val="tt-RU"/>
              </w:rPr>
              <w:t>4</w:t>
            </w:r>
          </w:p>
        </w:tc>
        <w:tc>
          <w:tcPr>
            <w:tcW w:w="1211" w:type="dxa"/>
            <w:shd w:val="clear" w:color="auto" w:fill="auto"/>
          </w:tcPr>
          <w:p w14:paraId="1A51D0DC" w14:textId="77777777" w:rsidR="00F00F8A" w:rsidRPr="002D1155" w:rsidRDefault="00F00F8A" w:rsidP="00F00F8A">
            <w:pPr>
              <w:pStyle w:val="a9"/>
              <w:jc w:val="center"/>
              <w:rPr>
                <w:b/>
                <w:lang w:val="tt-RU"/>
              </w:rPr>
            </w:pPr>
            <w:r w:rsidRPr="002D1155">
              <w:rPr>
                <w:b/>
                <w:lang w:val="tt-RU"/>
              </w:rPr>
              <w:t>4</w:t>
            </w:r>
          </w:p>
        </w:tc>
        <w:tc>
          <w:tcPr>
            <w:tcW w:w="992" w:type="dxa"/>
            <w:shd w:val="clear" w:color="auto" w:fill="auto"/>
          </w:tcPr>
          <w:p w14:paraId="4FC64630" w14:textId="77777777" w:rsidR="00F00F8A" w:rsidRPr="002D1155" w:rsidRDefault="00F00F8A" w:rsidP="00F00F8A">
            <w:pPr>
              <w:pStyle w:val="a9"/>
              <w:jc w:val="center"/>
              <w:rPr>
                <w:b/>
                <w:lang w:val="tt-RU"/>
              </w:rPr>
            </w:pPr>
            <w:r w:rsidRPr="002D1155">
              <w:rPr>
                <w:b/>
                <w:lang w:val="tt-RU"/>
              </w:rPr>
              <w:t>4</w:t>
            </w:r>
          </w:p>
        </w:tc>
        <w:tc>
          <w:tcPr>
            <w:tcW w:w="910" w:type="dxa"/>
            <w:shd w:val="clear" w:color="auto" w:fill="auto"/>
          </w:tcPr>
          <w:p w14:paraId="047F771C" w14:textId="77777777" w:rsidR="00F00F8A" w:rsidRPr="002D1155" w:rsidRDefault="00F00F8A" w:rsidP="00F00F8A">
            <w:pPr>
              <w:pStyle w:val="a9"/>
              <w:jc w:val="center"/>
              <w:rPr>
                <w:b/>
                <w:lang w:val="tt-RU"/>
              </w:rPr>
            </w:pPr>
            <w:r w:rsidRPr="002D1155">
              <w:rPr>
                <w:b/>
                <w:lang w:val="tt-RU"/>
              </w:rPr>
              <w:t>12</w:t>
            </w:r>
          </w:p>
        </w:tc>
      </w:tr>
      <w:tr w:rsidR="00F00F8A" w:rsidRPr="002D1155" w14:paraId="574B8A58" w14:textId="77777777" w:rsidTr="002D1155">
        <w:trPr>
          <w:gridAfter w:val="1"/>
          <w:wAfter w:w="20" w:type="dxa"/>
        </w:trPr>
        <w:tc>
          <w:tcPr>
            <w:tcW w:w="2026" w:type="dxa"/>
            <w:shd w:val="clear" w:color="auto" w:fill="auto"/>
          </w:tcPr>
          <w:p w14:paraId="5B7331CA" w14:textId="77777777" w:rsidR="00F00F8A" w:rsidRPr="002D1155" w:rsidRDefault="00F00F8A" w:rsidP="00F00F8A">
            <w:pPr>
              <w:pStyle w:val="a9"/>
              <w:jc w:val="both"/>
              <w:rPr>
                <w:lang w:val="tt-RU"/>
              </w:rPr>
            </w:pPr>
            <w:r w:rsidRPr="002D1155">
              <w:t>Обществознание и естествознание</w:t>
            </w:r>
            <w:r w:rsidRPr="002D1155">
              <w:rPr>
                <w:lang w:val="tt-RU"/>
              </w:rPr>
              <w:t xml:space="preserve"> (</w:t>
            </w:r>
            <w:r w:rsidRPr="002D1155">
              <w:t>Окружающий ми</w:t>
            </w:r>
            <w:r w:rsidRPr="002D1155">
              <w:rPr>
                <w:lang w:val="tt-RU"/>
              </w:rPr>
              <w:t>р)</w:t>
            </w:r>
          </w:p>
        </w:tc>
        <w:tc>
          <w:tcPr>
            <w:tcW w:w="2176" w:type="dxa"/>
            <w:shd w:val="clear" w:color="auto" w:fill="auto"/>
          </w:tcPr>
          <w:p w14:paraId="6D49FC1B" w14:textId="77777777" w:rsidR="00F00F8A" w:rsidRPr="002D1155" w:rsidRDefault="00F00F8A" w:rsidP="00F00F8A">
            <w:pPr>
              <w:pStyle w:val="a9"/>
              <w:jc w:val="both"/>
              <w:rPr>
                <w:lang w:val="tt-RU"/>
              </w:rPr>
            </w:pPr>
            <w:r w:rsidRPr="002D1155">
              <w:t>Окружающий мир</w:t>
            </w:r>
          </w:p>
        </w:tc>
        <w:tc>
          <w:tcPr>
            <w:tcW w:w="1959" w:type="dxa"/>
            <w:shd w:val="clear" w:color="auto" w:fill="auto"/>
          </w:tcPr>
          <w:p w14:paraId="4A597CF6" w14:textId="77777777" w:rsidR="00F00F8A" w:rsidRPr="002D1155" w:rsidRDefault="00F00F8A" w:rsidP="00F00F8A">
            <w:pPr>
              <w:pStyle w:val="a9"/>
              <w:jc w:val="center"/>
              <w:rPr>
                <w:b/>
                <w:lang w:val="tt-RU"/>
              </w:rPr>
            </w:pPr>
            <w:r w:rsidRPr="002D1155">
              <w:rPr>
                <w:b/>
                <w:lang w:val="tt-RU"/>
              </w:rPr>
              <w:t>2</w:t>
            </w:r>
          </w:p>
        </w:tc>
        <w:tc>
          <w:tcPr>
            <w:tcW w:w="1211" w:type="dxa"/>
            <w:shd w:val="clear" w:color="auto" w:fill="auto"/>
          </w:tcPr>
          <w:p w14:paraId="661BCB99" w14:textId="77777777" w:rsidR="00F00F8A" w:rsidRPr="002D1155" w:rsidRDefault="00F00F8A" w:rsidP="00F00F8A">
            <w:pPr>
              <w:pStyle w:val="a9"/>
              <w:jc w:val="center"/>
              <w:rPr>
                <w:b/>
                <w:lang w:val="tt-RU"/>
              </w:rPr>
            </w:pPr>
            <w:r w:rsidRPr="002D1155">
              <w:rPr>
                <w:b/>
                <w:lang w:val="tt-RU"/>
              </w:rPr>
              <w:t>2</w:t>
            </w:r>
          </w:p>
        </w:tc>
        <w:tc>
          <w:tcPr>
            <w:tcW w:w="992" w:type="dxa"/>
            <w:shd w:val="clear" w:color="auto" w:fill="auto"/>
          </w:tcPr>
          <w:p w14:paraId="535E8B71" w14:textId="77777777" w:rsidR="00F00F8A" w:rsidRPr="002D1155" w:rsidRDefault="00F00F8A" w:rsidP="00F00F8A">
            <w:pPr>
              <w:pStyle w:val="a9"/>
              <w:jc w:val="center"/>
              <w:rPr>
                <w:b/>
                <w:lang w:val="tt-RU"/>
              </w:rPr>
            </w:pPr>
            <w:r w:rsidRPr="002D1155">
              <w:rPr>
                <w:b/>
                <w:lang w:val="tt-RU"/>
              </w:rPr>
              <w:t>2</w:t>
            </w:r>
          </w:p>
        </w:tc>
        <w:tc>
          <w:tcPr>
            <w:tcW w:w="910" w:type="dxa"/>
            <w:shd w:val="clear" w:color="auto" w:fill="auto"/>
          </w:tcPr>
          <w:p w14:paraId="6D18463D" w14:textId="77777777" w:rsidR="00F00F8A" w:rsidRPr="002D1155" w:rsidRDefault="00F00F8A" w:rsidP="00F00F8A">
            <w:pPr>
              <w:pStyle w:val="a9"/>
              <w:jc w:val="center"/>
              <w:rPr>
                <w:b/>
                <w:lang w:val="tt-RU"/>
              </w:rPr>
            </w:pPr>
            <w:r w:rsidRPr="002D1155">
              <w:rPr>
                <w:b/>
                <w:lang w:val="tt-RU"/>
              </w:rPr>
              <w:t>6</w:t>
            </w:r>
          </w:p>
        </w:tc>
      </w:tr>
      <w:tr w:rsidR="00F00F8A" w:rsidRPr="002D1155" w14:paraId="09409B45" w14:textId="77777777" w:rsidTr="002D1155">
        <w:trPr>
          <w:gridAfter w:val="1"/>
          <w:wAfter w:w="20" w:type="dxa"/>
        </w:trPr>
        <w:tc>
          <w:tcPr>
            <w:tcW w:w="2026" w:type="dxa"/>
            <w:shd w:val="clear" w:color="auto" w:fill="auto"/>
          </w:tcPr>
          <w:p w14:paraId="0807394C" w14:textId="77777777" w:rsidR="00F00F8A" w:rsidRPr="002D1155" w:rsidRDefault="00F00F8A" w:rsidP="00F00F8A">
            <w:pPr>
              <w:pStyle w:val="a9"/>
              <w:jc w:val="both"/>
              <w:rPr>
                <w:lang w:val="tt-RU"/>
              </w:rPr>
            </w:pPr>
            <w:r w:rsidRPr="002D1155">
              <w:t>Основы религиозных культур и светской этики</w:t>
            </w:r>
          </w:p>
        </w:tc>
        <w:tc>
          <w:tcPr>
            <w:tcW w:w="2176" w:type="dxa"/>
            <w:shd w:val="clear" w:color="auto" w:fill="auto"/>
          </w:tcPr>
          <w:p w14:paraId="182DDE98" w14:textId="77777777" w:rsidR="00F00F8A" w:rsidRPr="002D1155" w:rsidRDefault="00F00F8A" w:rsidP="00F00F8A">
            <w:pPr>
              <w:pStyle w:val="a9"/>
              <w:jc w:val="both"/>
              <w:rPr>
                <w:lang w:val="tt-RU"/>
              </w:rPr>
            </w:pPr>
            <w:r w:rsidRPr="002D1155">
              <w:t>Основы религиозных культур и светской этики</w:t>
            </w:r>
          </w:p>
        </w:tc>
        <w:tc>
          <w:tcPr>
            <w:tcW w:w="1959" w:type="dxa"/>
            <w:shd w:val="clear" w:color="auto" w:fill="auto"/>
          </w:tcPr>
          <w:p w14:paraId="32C139B9" w14:textId="77777777" w:rsidR="00F00F8A" w:rsidRPr="002D1155" w:rsidRDefault="00F00F8A" w:rsidP="00F00F8A">
            <w:pPr>
              <w:pStyle w:val="a9"/>
              <w:jc w:val="center"/>
              <w:rPr>
                <w:b/>
                <w:lang w:val="tt-RU"/>
              </w:rPr>
            </w:pPr>
            <w:r w:rsidRPr="002D1155">
              <w:rPr>
                <w:b/>
                <w:lang w:val="tt-RU"/>
              </w:rPr>
              <w:t>-</w:t>
            </w:r>
          </w:p>
        </w:tc>
        <w:tc>
          <w:tcPr>
            <w:tcW w:w="1211" w:type="dxa"/>
            <w:shd w:val="clear" w:color="auto" w:fill="auto"/>
          </w:tcPr>
          <w:p w14:paraId="39D03324" w14:textId="77777777" w:rsidR="00F00F8A" w:rsidRPr="002D1155" w:rsidRDefault="00F00F8A" w:rsidP="00F00F8A">
            <w:pPr>
              <w:pStyle w:val="a9"/>
              <w:jc w:val="center"/>
              <w:rPr>
                <w:b/>
                <w:lang w:val="tt-RU"/>
              </w:rPr>
            </w:pPr>
            <w:r w:rsidRPr="002D1155">
              <w:rPr>
                <w:b/>
                <w:lang w:val="tt-RU"/>
              </w:rPr>
              <w:t>-</w:t>
            </w:r>
          </w:p>
        </w:tc>
        <w:tc>
          <w:tcPr>
            <w:tcW w:w="992" w:type="dxa"/>
            <w:shd w:val="clear" w:color="auto" w:fill="auto"/>
          </w:tcPr>
          <w:p w14:paraId="0346CA1E" w14:textId="77777777" w:rsidR="00F00F8A" w:rsidRPr="002D1155" w:rsidRDefault="00F00F8A" w:rsidP="00F00F8A">
            <w:pPr>
              <w:pStyle w:val="a9"/>
              <w:jc w:val="center"/>
              <w:rPr>
                <w:b/>
                <w:lang w:val="tt-RU"/>
              </w:rPr>
            </w:pPr>
            <w:r w:rsidRPr="002D1155">
              <w:rPr>
                <w:b/>
                <w:lang w:val="tt-RU"/>
              </w:rPr>
              <w:t>1</w:t>
            </w:r>
          </w:p>
        </w:tc>
        <w:tc>
          <w:tcPr>
            <w:tcW w:w="910" w:type="dxa"/>
            <w:shd w:val="clear" w:color="auto" w:fill="auto"/>
          </w:tcPr>
          <w:p w14:paraId="4DC492CD" w14:textId="77777777" w:rsidR="00F00F8A" w:rsidRPr="002D1155" w:rsidRDefault="00F00F8A" w:rsidP="00F00F8A">
            <w:pPr>
              <w:pStyle w:val="a9"/>
              <w:jc w:val="center"/>
              <w:rPr>
                <w:b/>
                <w:lang w:val="tt-RU"/>
              </w:rPr>
            </w:pPr>
            <w:r w:rsidRPr="002D1155">
              <w:rPr>
                <w:b/>
                <w:lang w:val="tt-RU"/>
              </w:rPr>
              <w:t>1</w:t>
            </w:r>
          </w:p>
        </w:tc>
      </w:tr>
      <w:tr w:rsidR="00F00F8A" w:rsidRPr="002D1155" w14:paraId="06CCFABF" w14:textId="77777777" w:rsidTr="002D1155">
        <w:trPr>
          <w:gridAfter w:val="1"/>
          <w:wAfter w:w="20" w:type="dxa"/>
        </w:trPr>
        <w:tc>
          <w:tcPr>
            <w:tcW w:w="2026" w:type="dxa"/>
            <w:vMerge w:val="restart"/>
            <w:shd w:val="clear" w:color="auto" w:fill="auto"/>
          </w:tcPr>
          <w:p w14:paraId="0E91538D" w14:textId="77777777" w:rsidR="00F00F8A" w:rsidRPr="002D1155" w:rsidRDefault="00F00F8A" w:rsidP="00F00F8A">
            <w:pPr>
              <w:pStyle w:val="a9"/>
              <w:jc w:val="both"/>
              <w:rPr>
                <w:lang w:val="tt-RU"/>
              </w:rPr>
            </w:pPr>
            <w:r w:rsidRPr="002D1155">
              <w:t>Искусство</w:t>
            </w:r>
          </w:p>
        </w:tc>
        <w:tc>
          <w:tcPr>
            <w:tcW w:w="2176" w:type="dxa"/>
            <w:shd w:val="clear" w:color="auto" w:fill="auto"/>
          </w:tcPr>
          <w:p w14:paraId="783F0583" w14:textId="77777777" w:rsidR="00F00F8A" w:rsidRPr="002D1155" w:rsidRDefault="00F00F8A" w:rsidP="00F00F8A">
            <w:pPr>
              <w:pStyle w:val="a9"/>
              <w:jc w:val="both"/>
              <w:rPr>
                <w:lang w:val="tt-RU"/>
              </w:rPr>
            </w:pPr>
            <w:r w:rsidRPr="002D1155">
              <w:t>Музыка</w:t>
            </w:r>
          </w:p>
        </w:tc>
        <w:tc>
          <w:tcPr>
            <w:tcW w:w="1959" w:type="dxa"/>
            <w:shd w:val="clear" w:color="auto" w:fill="auto"/>
          </w:tcPr>
          <w:p w14:paraId="24C362C2" w14:textId="77777777" w:rsidR="00F00F8A" w:rsidRPr="002D1155" w:rsidRDefault="00F00F8A" w:rsidP="00F00F8A">
            <w:pPr>
              <w:pStyle w:val="a9"/>
              <w:jc w:val="center"/>
              <w:rPr>
                <w:b/>
                <w:lang w:val="tt-RU"/>
              </w:rPr>
            </w:pPr>
            <w:r w:rsidRPr="002D1155">
              <w:rPr>
                <w:b/>
                <w:lang w:val="tt-RU"/>
              </w:rPr>
              <w:t>1</w:t>
            </w:r>
          </w:p>
        </w:tc>
        <w:tc>
          <w:tcPr>
            <w:tcW w:w="1211" w:type="dxa"/>
            <w:shd w:val="clear" w:color="auto" w:fill="auto"/>
          </w:tcPr>
          <w:p w14:paraId="76B0832A" w14:textId="77777777" w:rsidR="00F00F8A" w:rsidRPr="002D1155" w:rsidRDefault="00F00F8A" w:rsidP="00F00F8A">
            <w:pPr>
              <w:pStyle w:val="a9"/>
              <w:jc w:val="center"/>
              <w:rPr>
                <w:b/>
                <w:lang w:val="tt-RU"/>
              </w:rPr>
            </w:pPr>
            <w:r w:rsidRPr="002D1155">
              <w:rPr>
                <w:b/>
                <w:lang w:val="tt-RU"/>
              </w:rPr>
              <w:t>1</w:t>
            </w:r>
          </w:p>
        </w:tc>
        <w:tc>
          <w:tcPr>
            <w:tcW w:w="992" w:type="dxa"/>
            <w:shd w:val="clear" w:color="auto" w:fill="auto"/>
          </w:tcPr>
          <w:p w14:paraId="6CA4E887" w14:textId="77777777" w:rsidR="00F00F8A" w:rsidRPr="002D1155" w:rsidRDefault="00F00F8A" w:rsidP="00F00F8A">
            <w:pPr>
              <w:pStyle w:val="a9"/>
              <w:jc w:val="center"/>
              <w:rPr>
                <w:b/>
                <w:lang w:val="tt-RU"/>
              </w:rPr>
            </w:pPr>
            <w:r w:rsidRPr="002D1155">
              <w:rPr>
                <w:b/>
                <w:lang w:val="tt-RU"/>
              </w:rPr>
              <w:t>1</w:t>
            </w:r>
          </w:p>
        </w:tc>
        <w:tc>
          <w:tcPr>
            <w:tcW w:w="910" w:type="dxa"/>
            <w:shd w:val="clear" w:color="auto" w:fill="auto"/>
          </w:tcPr>
          <w:p w14:paraId="0D797011" w14:textId="77777777" w:rsidR="00F00F8A" w:rsidRPr="002D1155" w:rsidRDefault="00F00F8A" w:rsidP="00F00F8A">
            <w:pPr>
              <w:pStyle w:val="a9"/>
              <w:jc w:val="center"/>
              <w:rPr>
                <w:b/>
                <w:lang w:val="tt-RU"/>
              </w:rPr>
            </w:pPr>
            <w:r w:rsidRPr="002D1155">
              <w:rPr>
                <w:b/>
                <w:lang w:val="tt-RU"/>
              </w:rPr>
              <w:t>3</w:t>
            </w:r>
          </w:p>
        </w:tc>
      </w:tr>
      <w:tr w:rsidR="00F00F8A" w:rsidRPr="002D1155" w14:paraId="16E046C0" w14:textId="77777777" w:rsidTr="002D1155">
        <w:trPr>
          <w:gridAfter w:val="1"/>
          <w:wAfter w:w="20" w:type="dxa"/>
        </w:trPr>
        <w:tc>
          <w:tcPr>
            <w:tcW w:w="2026" w:type="dxa"/>
            <w:vMerge/>
            <w:shd w:val="clear" w:color="auto" w:fill="auto"/>
          </w:tcPr>
          <w:p w14:paraId="00BC1834" w14:textId="77777777" w:rsidR="00F00F8A" w:rsidRPr="002D1155" w:rsidRDefault="00F00F8A" w:rsidP="00F00F8A">
            <w:pPr>
              <w:pStyle w:val="a9"/>
              <w:jc w:val="center"/>
              <w:rPr>
                <w:lang w:val="tt-RU"/>
              </w:rPr>
            </w:pPr>
          </w:p>
        </w:tc>
        <w:tc>
          <w:tcPr>
            <w:tcW w:w="2176" w:type="dxa"/>
            <w:shd w:val="clear" w:color="auto" w:fill="auto"/>
          </w:tcPr>
          <w:p w14:paraId="4AF939D0" w14:textId="77777777" w:rsidR="00F00F8A" w:rsidRPr="002D1155" w:rsidRDefault="00F00F8A" w:rsidP="00F00F8A">
            <w:pPr>
              <w:pStyle w:val="a9"/>
              <w:jc w:val="both"/>
              <w:rPr>
                <w:lang w:val="tt-RU"/>
              </w:rPr>
            </w:pPr>
            <w:r w:rsidRPr="002D1155">
              <w:t>Изобразительное искусство</w:t>
            </w:r>
          </w:p>
        </w:tc>
        <w:tc>
          <w:tcPr>
            <w:tcW w:w="1959" w:type="dxa"/>
            <w:shd w:val="clear" w:color="auto" w:fill="auto"/>
          </w:tcPr>
          <w:p w14:paraId="562BBFDF" w14:textId="77777777" w:rsidR="00F00F8A" w:rsidRPr="002D1155" w:rsidRDefault="00F00F8A" w:rsidP="00F00F8A">
            <w:pPr>
              <w:pStyle w:val="a9"/>
              <w:jc w:val="center"/>
              <w:rPr>
                <w:b/>
                <w:lang w:val="tt-RU"/>
              </w:rPr>
            </w:pPr>
            <w:r w:rsidRPr="002D1155">
              <w:rPr>
                <w:b/>
                <w:lang w:val="tt-RU"/>
              </w:rPr>
              <w:t>1</w:t>
            </w:r>
          </w:p>
        </w:tc>
        <w:tc>
          <w:tcPr>
            <w:tcW w:w="1211" w:type="dxa"/>
            <w:shd w:val="clear" w:color="auto" w:fill="auto"/>
          </w:tcPr>
          <w:p w14:paraId="676CB51C" w14:textId="77777777" w:rsidR="00F00F8A" w:rsidRPr="002D1155" w:rsidRDefault="00F00F8A" w:rsidP="00F00F8A">
            <w:pPr>
              <w:pStyle w:val="a9"/>
              <w:jc w:val="center"/>
              <w:rPr>
                <w:b/>
                <w:lang w:val="tt-RU"/>
              </w:rPr>
            </w:pPr>
            <w:r w:rsidRPr="002D1155">
              <w:rPr>
                <w:b/>
                <w:lang w:val="tt-RU"/>
              </w:rPr>
              <w:t>1</w:t>
            </w:r>
          </w:p>
        </w:tc>
        <w:tc>
          <w:tcPr>
            <w:tcW w:w="992" w:type="dxa"/>
            <w:shd w:val="clear" w:color="auto" w:fill="auto"/>
          </w:tcPr>
          <w:p w14:paraId="506CF0FA" w14:textId="77777777" w:rsidR="00F00F8A" w:rsidRPr="002D1155" w:rsidRDefault="00F00F8A" w:rsidP="00F00F8A">
            <w:pPr>
              <w:pStyle w:val="a9"/>
              <w:jc w:val="center"/>
              <w:rPr>
                <w:b/>
                <w:lang w:val="tt-RU"/>
              </w:rPr>
            </w:pPr>
            <w:r w:rsidRPr="002D1155">
              <w:rPr>
                <w:b/>
                <w:lang w:val="tt-RU"/>
              </w:rPr>
              <w:t>1</w:t>
            </w:r>
          </w:p>
        </w:tc>
        <w:tc>
          <w:tcPr>
            <w:tcW w:w="910" w:type="dxa"/>
            <w:shd w:val="clear" w:color="auto" w:fill="auto"/>
          </w:tcPr>
          <w:p w14:paraId="7E657FAF" w14:textId="77777777" w:rsidR="00F00F8A" w:rsidRPr="002D1155" w:rsidRDefault="00F00F8A" w:rsidP="00F00F8A">
            <w:pPr>
              <w:pStyle w:val="a9"/>
              <w:jc w:val="center"/>
              <w:rPr>
                <w:b/>
                <w:lang w:val="tt-RU"/>
              </w:rPr>
            </w:pPr>
            <w:r w:rsidRPr="002D1155">
              <w:rPr>
                <w:b/>
                <w:lang w:val="tt-RU"/>
              </w:rPr>
              <w:t>3</w:t>
            </w:r>
          </w:p>
        </w:tc>
      </w:tr>
      <w:tr w:rsidR="00F00F8A" w:rsidRPr="002D1155" w14:paraId="03FFD3CB" w14:textId="77777777" w:rsidTr="002D1155">
        <w:trPr>
          <w:gridAfter w:val="1"/>
          <w:wAfter w:w="20" w:type="dxa"/>
        </w:trPr>
        <w:tc>
          <w:tcPr>
            <w:tcW w:w="2026" w:type="dxa"/>
            <w:shd w:val="clear" w:color="auto" w:fill="auto"/>
          </w:tcPr>
          <w:p w14:paraId="3506F610" w14:textId="77777777" w:rsidR="00F00F8A" w:rsidRPr="002D1155" w:rsidRDefault="00F00F8A" w:rsidP="00F00F8A">
            <w:pPr>
              <w:pStyle w:val="a9"/>
              <w:jc w:val="both"/>
              <w:rPr>
                <w:lang w:val="tt-RU"/>
              </w:rPr>
            </w:pPr>
            <w:r w:rsidRPr="002D1155">
              <w:t>Технология</w:t>
            </w:r>
          </w:p>
        </w:tc>
        <w:tc>
          <w:tcPr>
            <w:tcW w:w="2176" w:type="dxa"/>
            <w:shd w:val="clear" w:color="auto" w:fill="auto"/>
          </w:tcPr>
          <w:p w14:paraId="671A9422" w14:textId="77777777" w:rsidR="00F00F8A" w:rsidRPr="002D1155" w:rsidRDefault="00F00F8A" w:rsidP="00F00F8A">
            <w:pPr>
              <w:pStyle w:val="a9"/>
              <w:jc w:val="both"/>
              <w:rPr>
                <w:lang w:val="tt-RU"/>
              </w:rPr>
            </w:pPr>
            <w:r w:rsidRPr="002D1155">
              <w:t>Технология</w:t>
            </w:r>
          </w:p>
        </w:tc>
        <w:tc>
          <w:tcPr>
            <w:tcW w:w="1959" w:type="dxa"/>
            <w:shd w:val="clear" w:color="auto" w:fill="auto"/>
          </w:tcPr>
          <w:p w14:paraId="01B1D1C5" w14:textId="77777777" w:rsidR="00F00F8A" w:rsidRPr="002D1155" w:rsidRDefault="00F00F8A" w:rsidP="00F00F8A">
            <w:pPr>
              <w:pStyle w:val="a9"/>
              <w:jc w:val="center"/>
              <w:rPr>
                <w:b/>
                <w:lang w:val="tt-RU"/>
              </w:rPr>
            </w:pPr>
            <w:r w:rsidRPr="002D1155">
              <w:rPr>
                <w:b/>
                <w:lang w:val="tt-RU"/>
              </w:rPr>
              <w:t>1</w:t>
            </w:r>
          </w:p>
        </w:tc>
        <w:tc>
          <w:tcPr>
            <w:tcW w:w="1211" w:type="dxa"/>
            <w:shd w:val="clear" w:color="auto" w:fill="auto"/>
          </w:tcPr>
          <w:p w14:paraId="1DC917E2" w14:textId="77777777" w:rsidR="00F00F8A" w:rsidRPr="002D1155" w:rsidRDefault="00F00F8A" w:rsidP="00F00F8A">
            <w:pPr>
              <w:pStyle w:val="a9"/>
              <w:jc w:val="center"/>
              <w:rPr>
                <w:b/>
                <w:lang w:val="tt-RU"/>
              </w:rPr>
            </w:pPr>
            <w:r w:rsidRPr="002D1155">
              <w:rPr>
                <w:b/>
                <w:lang w:val="tt-RU"/>
              </w:rPr>
              <w:t>1</w:t>
            </w:r>
          </w:p>
        </w:tc>
        <w:tc>
          <w:tcPr>
            <w:tcW w:w="992" w:type="dxa"/>
            <w:shd w:val="clear" w:color="auto" w:fill="auto"/>
          </w:tcPr>
          <w:p w14:paraId="46A5FE1D" w14:textId="77777777" w:rsidR="00F00F8A" w:rsidRPr="002D1155" w:rsidRDefault="00F00F8A" w:rsidP="00F00F8A">
            <w:pPr>
              <w:pStyle w:val="a9"/>
              <w:jc w:val="center"/>
              <w:rPr>
                <w:b/>
                <w:lang w:val="tt-RU"/>
              </w:rPr>
            </w:pPr>
            <w:r w:rsidRPr="002D1155">
              <w:rPr>
                <w:b/>
                <w:lang w:val="tt-RU"/>
              </w:rPr>
              <w:t>1</w:t>
            </w:r>
          </w:p>
        </w:tc>
        <w:tc>
          <w:tcPr>
            <w:tcW w:w="910" w:type="dxa"/>
            <w:shd w:val="clear" w:color="auto" w:fill="auto"/>
          </w:tcPr>
          <w:p w14:paraId="6912742D" w14:textId="77777777" w:rsidR="00F00F8A" w:rsidRPr="002D1155" w:rsidRDefault="00F00F8A" w:rsidP="00F00F8A">
            <w:pPr>
              <w:pStyle w:val="a9"/>
              <w:jc w:val="center"/>
              <w:rPr>
                <w:b/>
                <w:lang w:val="tt-RU"/>
              </w:rPr>
            </w:pPr>
            <w:r w:rsidRPr="002D1155">
              <w:rPr>
                <w:b/>
                <w:lang w:val="tt-RU"/>
              </w:rPr>
              <w:t>3</w:t>
            </w:r>
          </w:p>
        </w:tc>
      </w:tr>
      <w:tr w:rsidR="00F00F8A" w:rsidRPr="002D1155" w14:paraId="3D47341F" w14:textId="77777777" w:rsidTr="002D1155">
        <w:trPr>
          <w:gridAfter w:val="1"/>
          <w:wAfter w:w="20" w:type="dxa"/>
        </w:trPr>
        <w:tc>
          <w:tcPr>
            <w:tcW w:w="2026" w:type="dxa"/>
            <w:shd w:val="clear" w:color="auto" w:fill="auto"/>
          </w:tcPr>
          <w:p w14:paraId="086CC660" w14:textId="77777777" w:rsidR="00F00F8A" w:rsidRPr="002D1155" w:rsidRDefault="00F00F8A" w:rsidP="00F00F8A">
            <w:pPr>
              <w:pStyle w:val="a9"/>
              <w:jc w:val="both"/>
              <w:rPr>
                <w:lang w:val="tt-RU"/>
              </w:rPr>
            </w:pPr>
            <w:r w:rsidRPr="002D1155">
              <w:t>Физическая культура</w:t>
            </w:r>
          </w:p>
        </w:tc>
        <w:tc>
          <w:tcPr>
            <w:tcW w:w="2176" w:type="dxa"/>
            <w:shd w:val="clear" w:color="auto" w:fill="auto"/>
          </w:tcPr>
          <w:p w14:paraId="50030A1F" w14:textId="77777777" w:rsidR="00F00F8A" w:rsidRPr="002D1155" w:rsidRDefault="00F00F8A" w:rsidP="00F00F8A">
            <w:pPr>
              <w:pStyle w:val="a9"/>
              <w:jc w:val="both"/>
              <w:rPr>
                <w:lang w:val="tt-RU"/>
              </w:rPr>
            </w:pPr>
            <w:r w:rsidRPr="002D1155">
              <w:t>Физическая культура</w:t>
            </w:r>
          </w:p>
        </w:tc>
        <w:tc>
          <w:tcPr>
            <w:tcW w:w="1959" w:type="dxa"/>
            <w:shd w:val="clear" w:color="auto" w:fill="auto"/>
          </w:tcPr>
          <w:p w14:paraId="1FA81869" w14:textId="77777777" w:rsidR="00F00F8A" w:rsidRPr="002D1155" w:rsidRDefault="00F00F8A" w:rsidP="00F00F8A">
            <w:pPr>
              <w:pStyle w:val="a9"/>
              <w:jc w:val="center"/>
              <w:rPr>
                <w:b/>
                <w:lang w:val="tt-RU"/>
              </w:rPr>
            </w:pPr>
            <w:r w:rsidRPr="002D1155">
              <w:rPr>
                <w:b/>
                <w:lang w:val="tt-RU"/>
              </w:rPr>
              <w:t>3</w:t>
            </w:r>
          </w:p>
        </w:tc>
        <w:tc>
          <w:tcPr>
            <w:tcW w:w="1211" w:type="dxa"/>
            <w:shd w:val="clear" w:color="auto" w:fill="auto"/>
          </w:tcPr>
          <w:p w14:paraId="0EBD431F" w14:textId="77777777" w:rsidR="00F00F8A" w:rsidRPr="002D1155" w:rsidRDefault="00F00F8A" w:rsidP="00F00F8A">
            <w:pPr>
              <w:pStyle w:val="a9"/>
              <w:jc w:val="center"/>
              <w:rPr>
                <w:b/>
                <w:lang w:val="tt-RU"/>
              </w:rPr>
            </w:pPr>
            <w:r w:rsidRPr="002D1155">
              <w:rPr>
                <w:b/>
                <w:lang w:val="tt-RU"/>
              </w:rPr>
              <w:t>3</w:t>
            </w:r>
          </w:p>
        </w:tc>
        <w:tc>
          <w:tcPr>
            <w:tcW w:w="992" w:type="dxa"/>
            <w:shd w:val="clear" w:color="auto" w:fill="auto"/>
          </w:tcPr>
          <w:p w14:paraId="0DC4C0F9" w14:textId="77777777" w:rsidR="00F00F8A" w:rsidRPr="002D1155" w:rsidRDefault="00F00F8A" w:rsidP="00F00F8A">
            <w:pPr>
              <w:pStyle w:val="a9"/>
              <w:jc w:val="center"/>
              <w:rPr>
                <w:b/>
                <w:lang w:val="tt-RU"/>
              </w:rPr>
            </w:pPr>
            <w:r w:rsidRPr="002D1155">
              <w:rPr>
                <w:b/>
                <w:lang w:val="tt-RU"/>
              </w:rPr>
              <w:t>3</w:t>
            </w:r>
          </w:p>
        </w:tc>
        <w:tc>
          <w:tcPr>
            <w:tcW w:w="910" w:type="dxa"/>
            <w:shd w:val="clear" w:color="auto" w:fill="auto"/>
          </w:tcPr>
          <w:p w14:paraId="502BD996" w14:textId="77777777" w:rsidR="00F00F8A" w:rsidRPr="002D1155" w:rsidRDefault="00F00F8A" w:rsidP="00F00F8A">
            <w:pPr>
              <w:pStyle w:val="a9"/>
              <w:jc w:val="center"/>
              <w:rPr>
                <w:b/>
                <w:lang w:val="tt-RU"/>
              </w:rPr>
            </w:pPr>
            <w:r w:rsidRPr="002D1155">
              <w:rPr>
                <w:b/>
                <w:lang w:val="tt-RU"/>
              </w:rPr>
              <w:t>9</w:t>
            </w:r>
          </w:p>
        </w:tc>
      </w:tr>
      <w:tr w:rsidR="00F00F8A" w:rsidRPr="002D1155" w14:paraId="70EEA446" w14:textId="77777777" w:rsidTr="002D1155">
        <w:trPr>
          <w:gridAfter w:val="1"/>
          <w:wAfter w:w="20" w:type="dxa"/>
        </w:trPr>
        <w:tc>
          <w:tcPr>
            <w:tcW w:w="4202" w:type="dxa"/>
            <w:gridSpan w:val="2"/>
            <w:shd w:val="clear" w:color="auto" w:fill="auto"/>
          </w:tcPr>
          <w:p w14:paraId="6FA760ED" w14:textId="77777777" w:rsidR="00F00F8A" w:rsidRPr="002D1155" w:rsidRDefault="00F00F8A" w:rsidP="00F00F8A">
            <w:pPr>
              <w:pStyle w:val="a9"/>
              <w:jc w:val="both"/>
            </w:pPr>
            <w:r w:rsidRPr="002D1155">
              <w:t>Итого:</w:t>
            </w:r>
          </w:p>
        </w:tc>
        <w:tc>
          <w:tcPr>
            <w:tcW w:w="1959" w:type="dxa"/>
            <w:shd w:val="clear" w:color="auto" w:fill="auto"/>
          </w:tcPr>
          <w:p w14:paraId="033E51DF" w14:textId="77777777" w:rsidR="00F00F8A" w:rsidRPr="002D1155" w:rsidRDefault="00F00F8A" w:rsidP="00F00F8A">
            <w:pPr>
              <w:pStyle w:val="a9"/>
              <w:jc w:val="center"/>
              <w:rPr>
                <w:b/>
                <w:lang w:val="tt-RU"/>
              </w:rPr>
            </w:pPr>
            <w:r w:rsidRPr="002D1155">
              <w:rPr>
                <w:b/>
                <w:lang w:val="tt-RU"/>
              </w:rPr>
              <w:t>25</w:t>
            </w:r>
          </w:p>
        </w:tc>
        <w:tc>
          <w:tcPr>
            <w:tcW w:w="1211" w:type="dxa"/>
            <w:shd w:val="clear" w:color="auto" w:fill="auto"/>
          </w:tcPr>
          <w:p w14:paraId="08D78F8A" w14:textId="77777777" w:rsidR="00F00F8A" w:rsidRPr="002D1155" w:rsidRDefault="00F00F8A" w:rsidP="00F00F8A">
            <w:pPr>
              <w:pStyle w:val="a9"/>
              <w:jc w:val="center"/>
              <w:rPr>
                <w:b/>
                <w:lang w:val="tt-RU"/>
              </w:rPr>
            </w:pPr>
            <w:r w:rsidRPr="002D1155">
              <w:rPr>
                <w:b/>
                <w:lang w:val="tt-RU"/>
              </w:rPr>
              <w:t>25</w:t>
            </w:r>
          </w:p>
        </w:tc>
        <w:tc>
          <w:tcPr>
            <w:tcW w:w="992" w:type="dxa"/>
            <w:shd w:val="clear" w:color="auto" w:fill="auto"/>
          </w:tcPr>
          <w:p w14:paraId="50AA451A" w14:textId="77777777" w:rsidR="00F00F8A" w:rsidRPr="002D1155" w:rsidRDefault="00F00F8A" w:rsidP="00F00F8A">
            <w:pPr>
              <w:pStyle w:val="a9"/>
              <w:jc w:val="center"/>
              <w:rPr>
                <w:b/>
                <w:lang w:val="tt-RU"/>
              </w:rPr>
            </w:pPr>
            <w:r w:rsidRPr="002D1155">
              <w:rPr>
                <w:b/>
                <w:lang w:val="tt-RU"/>
              </w:rPr>
              <w:t>26</w:t>
            </w:r>
          </w:p>
        </w:tc>
        <w:tc>
          <w:tcPr>
            <w:tcW w:w="910" w:type="dxa"/>
            <w:shd w:val="clear" w:color="auto" w:fill="auto"/>
          </w:tcPr>
          <w:p w14:paraId="2F29C81C" w14:textId="77777777" w:rsidR="00F00F8A" w:rsidRPr="002D1155" w:rsidRDefault="00F00F8A" w:rsidP="00F00F8A">
            <w:pPr>
              <w:pStyle w:val="a9"/>
              <w:jc w:val="center"/>
              <w:rPr>
                <w:b/>
                <w:lang w:val="tt-RU"/>
              </w:rPr>
            </w:pPr>
            <w:r w:rsidRPr="002D1155">
              <w:rPr>
                <w:b/>
                <w:lang w:val="tt-RU"/>
              </w:rPr>
              <w:t>76</w:t>
            </w:r>
          </w:p>
        </w:tc>
      </w:tr>
      <w:tr w:rsidR="00F00F8A" w:rsidRPr="002D1155" w14:paraId="23A03D31" w14:textId="77777777" w:rsidTr="002D1155">
        <w:trPr>
          <w:gridAfter w:val="1"/>
          <w:wAfter w:w="20" w:type="dxa"/>
        </w:trPr>
        <w:tc>
          <w:tcPr>
            <w:tcW w:w="9274" w:type="dxa"/>
            <w:gridSpan w:val="6"/>
            <w:shd w:val="clear" w:color="auto" w:fill="auto"/>
          </w:tcPr>
          <w:p w14:paraId="0E2103EC" w14:textId="77777777" w:rsidR="00F00F8A" w:rsidRPr="002D1155" w:rsidRDefault="00F00F8A" w:rsidP="00F00F8A">
            <w:pPr>
              <w:pStyle w:val="a9"/>
              <w:jc w:val="center"/>
              <w:rPr>
                <w:b/>
                <w:lang w:val="tt-RU"/>
              </w:rPr>
            </w:pPr>
            <w:r w:rsidRPr="002D1155">
              <w:rPr>
                <w:b/>
              </w:rPr>
              <w:t>Часть, формируемая участниками образовательных отношений</w:t>
            </w:r>
          </w:p>
        </w:tc>
      </w:tr>
      <w:tr w:rsidR="00F00F8A" w:rsidRPr="002D1155" w14:paraId="255F45FB" w14:textId="77777777" w:rsidTr="002D1155">
        <w:trPr>
          <w:gridAfter w:val="1"/>
          <w:wAfter w:w="20" w:type="dxa"/>
        </w:trPr>
        <w:tc>
          <w:tcPr>
            <w:tcW w:w="2026" w:type="dxa"/>
            <w:shd w:val="clear" w:color="auto" w:fill="auto"/>
          </w:tcPr>
          <w:p w14:paraId="55584D14" w14:textId="77777777" w:rsidR="00F00F8A" w:rsidRPr="002D1155" w:rsidRDefault="00F00F8A" w:rsidP="00F00F8A">
            <w:pPr>
              <w:pStyle w:val="a5"/>
              <w:snapToGrid w:val="0"/>
              <w:jc w:val="both"/>
            </w:pPr>
            <w:r w:rsidRPr="002D1155">
              <w:t xml:space="preserve">Родной  язык и </w:t>
            </w:r>
          </w:p>
          <w:p w14:paraId="3791CEA9" w14:textId="77777777" w:rsidR="00F00F8A" w:rsidRPr="002D1155" w:rsidRDefault="00F00F8A" w:rsidP="00F00F8A">
            <w:pPr>
              <w:pStyle w:val="a5"/>
              <w:snapToGrid w:val="0"/>
            </w:pPr>
            <w:r w:rsidRPr="002D1155">
              <w:t>литературное чтение на родном языке</w:t>
            </w:r>
          </w:p>
        </w:tc>
        <w:tc>
          <w:tcPr>
            <w:tcW w:w="2176" w:type="dxa"/>
            <w:shd w:val="clear" w:color="auto" w:fill="auto"/>
          </w:tcPr>
          <w:p w14:paraId="6FB1ED6D" w14:textId="77777777" w:rsidR="00F00F8A" w:rsidRPr="002D1155" w:rsidRDefault="00F00F8A" w:rsidP="00F00F8A">
            <w:pPr>
              <w:pStyle w:val="a5"/>
              <w:snapToGrid w:val="0"/>
            </w:pPr>
            <w:r w:rsidRPr="002D1155">
              <w:t xml:space="preserve">Родной (татарский)  язык </w:t>
            </w:r>
          </w:p>
        </w:tc>
        <w:tc>
          <w:tcPr>
            <w:tcW w:w="1959" w:type="dxa"/>
            <w:shd w:val="clear" w:color="auto" w:fill="auto"/>
          </w:tcPr>
          <w:p w14:paraId="17EE6C1B" w14:textId="77777777" w:rsidR="00F00F8A" w:rsidRPr="002D1155" w:rsidRDefault="00F00F8A" w:rsidP="00F00F8A">
            <w:pPr>
              <w:pStyle w:val="a5"/>
              <w:snapToGrid w:val="0"/>
              <w:jc w:val="center"/>
              <w:rPr>
                <w:b/>
              </w:rPr>
            </w:pPr>
            <w:r w:rsidRPr="002D1155">
              <w:rPr>
                <w:b/>
              </w:rPr>
              <w:t>1</w:t>
            </w:r>
          </w:p>
        </w:tc>
        <w:tc>
          <w:tcPr>
            <w:tcW w:w="1211" w:type="dxa"/>
            <w:shd w:val="clear" w:color="auto" w:fill="auto"/>
          </w:tcPr>
          <w:p w14:paraId="30B604E0" w14:textId="77777777" w:rsidR="00F00F8A" w:rsidRPr="002D1155" w:rsidRDefault="00F00F8A" w:rsidP="00F00F8A">
            <w:pPr>
              <w:pStyle w:val="a5"/>
              <w:jc w:val="center"/>
              <w:rPr>
                <w:b/>
              </w:rPr>
            </w:pPr>
          </w:p>
        </w:tc>
        <w:tc>
          <w:tcPr>
            <w:tcW w:w="992" w:type="dxa"/>
            <w:shd w:val="clear" w:color="auto" w:fill="auto"/>
          </w:tcPr>
          <w:p w14:paraId="51E5E0A3" w14:textId="77777777" w:rsidR="00F00F8A" w:rsidRPr="002D1155" w:rsidRDefault="00F00F8A" w:rsidP="00F00F8A">
            <w:pPr>
              <w:pStyle w:val="a5"/>
              <w:snapToGrid w:val="0"/>
              <w:jc w:val="center"/>
              <w:rPr>
                <w:b/>
              </w:rPr>
            </w:pPr>
          </w:p>
        </w:tc>
        <w:tc>
          <w:tcPr>
            <w:tcW w:w="910" w:type="dxa"/>
            <w:shd w:val="clear" w:color="auto" w:fill="auto"/>
          </w:tcPr>
          <w:p w14:paraId="7AE7B031" w14:textId="77777777" w:rsidR="00F00F8A" w:rsidRPr="002D1155" w:rsidRDefault="00F00F8A" w:rsidP="00F00F8A">
            <w:pPr>
              <w:pStyle w:val="a5"/>
              <w:snapToGrid w:val="0"/>
              <w:jc w:val="center"/>
              <w:rPr>
                <w:b/>
              </w:rPr>
            </w:pPr>
            <w:r w:rsidRPr="002D1155">
              <w:rPr>
                <w:b/>
              </w:rPr>
              <w:t>1</w:t>
            </w:r>
          </w:p>
        </w:tc>
      </w:tr>
      <w:tr w:rsidR="00F00F8A" w:rsidRPr="002D1155" w14:paraId="694A6853" w14:textId="77777777" w:rsidTr="002D1155">
        <w:trPr>
          <w:gridAfter w:val="1"/>
          <w:wAfter w:w="20" w:type="dxa"/>
        </w:trPr>
        <w:tc>
          <w:tcPr>
            <w:tcW w:w="2026" w:type="dxa"/>
            <w:shd w:val="clear" w:color="auto" w:fill="auto"/>
          </w:tcPr>
          <w:p w14:paraId="530C8387" w14:textId="77777777" w:rsidR="00F00F8A" w:rsidRPr="002D1155" w:rsidRDefault="00F00F8A" w:rsidP="00F00F8A">
            <w:pPr>
              <w:pStyle w:val="a5"/>
              <w:snapToGrid w:val="0"/>
              <w:jc w:val="both"/>
            </w:pPr>
            <w:r w:rsidRPr="002D1155">
              <w:t>Русский язык и</w:t>
            </w:r>
          </w:p>
          <w:p w14:paraId="221EA79D" w14:textId="77777777" w:rsidR="00F00F8A" w:rsidRPr="002D1155" w:rsidRDefault="00F00F8A" w:rsidP="00F00F8A">
            <w:pPr>
              <w:pStyle w:val="a5"/>
              <w:snapToGrid w:val="0"/>
            </w:pPr>
            <w:r w:rsidRPr="002D1155">
              <w:t>литературное чтение</w:t>
            </w:r>
          </w:p>
        </w:tc>
        <w:tc>
          <w:tcPr>
            <w:tcW w:w="2176" w:type="dxa"/>
            <w:shd w:val="clear" w:color="auto" w:fill="auto"/>
          </w:tcPr>
          <w:p w14:paraId="0D10F626" w14:textId="77777777" w:rsidR="00F00F8A" w:rsidRPr="002D1155" w:rsidRDefault="00F00F8A" w:rsidP="00F00F8A">
            <w:pPr>
              <w:pStyle w:val="a5"/>
              <w:snapToGrid w:val="0"/>
            </w:pPr>
            <w:r w:rsidRPr="002D1155">
              <w:t xml:space="preserve">Русский язык </w:t>
            </w:r>
          </w:p>
        </w:tc>
        <w:tc>
          <w:tcPr>
            <w:tcW w:w="1959" w:type="dxa"/>
            <w:shd w:val="clear" w:color="auto" w:fill="auto"/>
          </w:tcPr>
          <w:p w14:paraId="5EBFC78D" w14:textId="77777777" w:rsidR="00F00F8A" w:rsidRPr="002D1155" w:rsidRDefault="00F00F8A" w:rsidP="00F00F8A">
            <w:pPr>
              <w:pStyle w:val="a5"/>
              <w:snapToGrid w:val="0"/>
              <w:jc w:val="center"/>
              <w:rPr>
                <w:b/>
              </w:rPr>
            </w:pPr>
          </w:p>
        </w:tc>
        <w:tc>
          <w:tcPr>
            <w:tcW w:w="1211" w:type="dxa"/>
            <w:shd w:val="clear" w:color="auto" w:fill="auto"/>
          </w:tcPr>
          <w:p w14:paraId="7E574B74" w14:textId="77777777" w:rsidR="00F00F8A" w:rsidRPr="002D1155" w:rsidRDefault="00F00F8A" w:rsidP="00F00F8A">
            <w:pPr>
              <w:pStyle w:val="a5"/>
              <w:jc w:val="center"/>
              <w:rPr>
                <w:b/>
              </w:rPr>
            </w:pPr>
            <w:r w:rsidRPr="002D1155">
              <w:rPr>
                <w:b/>
              </w:rPr>
              <w:t>1</w:t>
            </w:r>
          </w:p>
        </w:tc>
        <w:tc>
          <w:tcPr>
            <w:tcW w:w="992" w:type="dxa"/>
            <w:shd w:val="clear" w:color="auto" w:fill="auto"/>
          </w:tcPr>
          <w:p w14:paraId="75F69C2C" w14:textId="77777777" w:rsidR="00F00F8A" w:rsidRPr="002D1155" w:rsidRDefault="00F00F8A" w:rsidP="00F00F8A">
            <w:pPr>
              <w:pStyle w:val="a5"/>
              <w:snapToGrid w:val="0"/>
              <w:jc w:val="center"/>
              <w:rPr>
                <w:b/>
              </w:rPr>
            </w:pPr>
          </w:p>
        </w:tc>
        <w:tc>
          <w:tcPr>
            <w:tcW w:w="910" w:type="dxa"/>
            <w:shd w:val="clear" w:color="auto" w:fill="auto"/>
          </w:tcPr>
          <w:p w14:paraId="10D227B8" w14:textId="77777777" w:rsidR="00F00F8A" w:rsidRPr="002D1155" w:rsidRDefault="00F00F8A" w:rsidP="00F00F8A">
            <w:pPr>
              <w:pStyle w:val="a5"/>
              <w:snapToGrid w:val="0"/>
              <w:jc w:val="center"/>
              <w:rPr>
                <w:b/>
              </w:rPr>
            </w:pPr>
            <w:r w:rsidRPr="002D1155">
              <w:rPr>
                <w:b/>
              </w:rPr>
              <w:t>1</w:t>
            </w:r>
          </w:p>
        </w:tc>
      </w:tr>
      <w:tr w:rsidR="00F00F8A" w:rsidRPr="002D1155" w14:paraId="760AA6DE" w14:textId="77777777" w:rsidTr="002D1155">
        <w:trPr>
          <w:gridAfter w:val="1"/>
          <w:wAfter w:w="20" w:type="dxa"/>
        </w:trPr>
        <w:tc>
          <w:tcPr>
            <w:tcW w:w="4202" w:type="dxa"/>
            <w:gridSpan w:val="2"/>
            <w:shd w:val="clear" w:color="auto" w:fill="auto"/>
          </w:tcPr>
          <w:p w14:paraId="669137FA" w14:textId="77777777" w:rsidR="00F00F8A" w:rsidRPr="002D1155" w:rsidRDefault="00F00F8A" w:rsidP="00F00F8A">
            <w:pPr>
              <w:pStyle w:val="a5"/>
              <w:snapToGrid w:val="0"/>
              <w:jc w:val="center"/>
            </w:pPr>
            <w:r w:rsidRPr="002D1155">
              <w:t>Максимально допустимая недельная нагрузка</w:t>
            </w:r>
          </w:p>
        </w:tc>
        <w:tc>
          <w:tcPr>
            <w:tcW w:w="1959" w:type="dxa"/>
            <w:shd w:val="clear" w:color="auto" w:fill="auto"/>
          </w:tcPr>
          <w:p w14:paraId="6C1D6D60" w14:textId="77777777" w:rsidR="00F00F8A" w:rsidRPr="002D1155" w:rsidRDefault="00F00F8A" w:rsidP="00F00F8A">
            <w:pPr>
              <w:pStyle w:val="a5"/>
              <w:snapToGrid w:val="0"/>
              <w:jc w:val="center"/>
              <w:rPr>
                <w:b/>
              </w:rPr>
            </w:pPr>
            <w:r w:rsidRPr="002D1155">
              <w:rPr>
                <w:b/>
              </w:rPr>
              <w:t>26</w:t>
            </w:r>
          </w:p>
        </w:tc>
        <w:tc>
          <w:tcPr>
            <w:tcW w:w="1211" w:type="dxa"/>
            <w:shd w:val="clear" w:color="auto" w:fill="auto"/>
          </w:tcPr>
          <w:p w14:paraId="3FF9E9DF" w14:textId="77777777" w:rsidR="00F00F8A" w:rsidRPr="002D1155" w:rsidRDefault="00F00F8A" w:rsidP="00F00F8A">
            <w:pPr>
              <w:pStyle w:val="a5"/>
              <w:snapToGrid w:val="0"/>
              <w:jc w:val="center"/>
              <w:rPr>
                <w:b/>
              </w:rPr>
            </w:pPr>
            <w:r w:rsidRPr="002D1155">
              <w:rPr>
                <w:b/>
              </w:rPr>
              <w:t>26</w:t>
            </w:r>
          </w:p>
        </w:tc>
        <w:tc>
          <w:tcPr>
            <w:tcW w:w="992" w:type="dxa"/>
            <w:shd w:val="clear" w:color="auto" w:fill="auto"/>
            <w:vAlign w:val="center"/>
          </w:tcPr>
          <w:p w14:paraId="718DDC5C" w14:textId="77777777" w:rsidR="00F00F8A" w:rsidRPr="002D1155" w:rsidRDefault="00F00F8A" w:rsidP="00F00F8A">
            <w:pPr>
              <w:jc w:val="center"/>
              <w:rPr>
                <w:rFonts w:eastAsia="Times New Roman" w:cs="Times New Roman"/>
                <w:b/>
                <w:sz w:val="24"/>
                <w:szCs w:val="24"/>
              </w:rPr>
            </w:pPr>
            <w:r w:rsidRPr="002D1155">
              <w:rPr>
                <w:rFonts w:eastAsia="Times New Roman" w:cs="Times New Roman"/>
                <w:b/>
                <w:sz w:val="24"/>
                <w:szCs w:val="24"/>
              </w:rPr>
              <w:t>26</w:t>
            </w:r>
          </w:p>
        </w:tc>
        <w:tc>
          <w:tcPr>
            <w:tcW w:w="910" w:type="dxa"/>
            <w:shd w:val="clear" w:color="auto" w:fill="auto"/>
          </w:tcPr>
          <w:p w14:paraId="6A4BB925" w14:textId="77777777" w:rsidR="00F00F8A" w:rsidRPr="002D1155" w:rsidRDefault="00F00F8A" w:rsidP="00F00F8A">
            <w:pPr>
              <w:jc w:val="center"/>
              <w:rPr>
                <w:rFonts w:eastAsia="Times New Roman" w:cs="Times New Roman"/>
                <w:b/>
                <w:sz w:val="24"/>
                <w:szCs w:val="24"/>
              </w:rPr>
            </w:pPr>
            <w:r w:rsidRPr="002D1155">
              <w:rPr>
                <w:rFonts w:eastAsia="Times New Roman" w:cs="Times New Roman"/>
                <w:b/>
                <w:sz w:val="24"/>
                <w:szCs w:val="24"/>
              </w:rPr>
              <w:t>78</w:t>
            </w:r>
          </w:p>
        </w:tc>
      </w:tr>
    </w:tbl>
    <w:p w14:paraId="11B0781B" w14:textId="77777777" w:rsidR="00F00F8A" w:rsidRPr="002D1155" w:rsidRDefault="00F00F8A" w:rsidP="00F00F8A">
      <w:pPr>
        <w:widowControl w:val="0"/>
        <w:suppressAutoHyphens/>
        <w:spacing w:after="0"/>
        <w:jc w:val="center"/>
        <w:rPr>
          <w:rFonts w:eastAsia="Lucida Sans Unicode" w:cs="Times New Roman"/>
          <w:bCs/>
          <w:kern w:val="1"/>
          <w:sz w:val="24"/>
          <w:szCs w:val="24"/>
          <w:highlight w:val="yellow"/>
        </w:rPr>
      </w:pPr>
    </w:p>
    <w:p w14:paraId="39FC5530" w14:textId="77777777" w:rsidR="00F00F8A" w:rsidRPr="002D1155" w:rsidRDefault="00F00F8A" w:rsidP="00F00F8A">
      <w:pPr>
        <w:widowControl w:val="0"/>
        <w:suppressAutoHyphens/>
        <w:spacing w:after="0"/>
        <w:jc w:val="center"/>
        <w:rPr>
          <w:rFonts w:eastAsia="Lucida Sans Unicode" w:cs="Times New Roman"/>
          <w:bCs/>
          <w:kern w:val="1"/>
          <w:sz w:val="24"/>
          <w:szCs w:val="24"/>
          <w:highlight w:val="yellow"/>
        </w:rPr>
      </w:pPr>
    </w:p>
    <w:p w14:paraId="205CE0D1" w14:textId="77777777" w:rsidR="00F00F8A" w:rsidRPr="002D1155" w:rsidRDefault="00F00F8A" w:rsidP="00F00F8A">
      <w:pPr>
        <w:widowControl w:val="0"/>
        <w:suppressAutoHyphens/>
        <w:spacing w:after="0"/>
        <w:jc w:val="center"/>
        <w:rPr>
          <w:rFonts w:eastAsia="Lucida Sans Unicode" w:cs="Times New Roman"/>
          <w:bCs/>
          <w:kern w:val="1"/>
          <w:sz w:val="24"/>
          <w:szCs w:val="24"/>
          <w:highlight w:val="yellow"/>
        </w:rPr>
      </w:pPr>
    </w:p>
    <w:p w14:paraId="1340F447" w14:textId="77777777" w:rsidR="00F00F8A" w:rsidRPr="002D1155" w:rsidRDefault="00F00F8A" w:rsidP="00F00F8A">
      <w:pPr>
        <w:widowControl w:val="0"/>
        <w:suppressAutoHyphens/>
        <w:spacing w:after="0"/>
        <w:jc w:val="center"/>
        <w:rPr>
          <w:rFonts w:eastAsia="Lucida Sans Unicode" w:cs="Times New Roman"/>
          <w:bCs/>
          <w:kern w:val="1"/>
          <w:sz w:val="24"/>
          <w:szCs w:val="24"/>
        </w:rPr>
      </w:pPr>
      <w:r w:rsidRPr="002D1155">
        <w:rPr>
          <w:rFonts w:eastAsia="Lucida Sans Unicode" w:cs="Times New Roman"/>
          <w:bCs/>
          <w:kern w:val="1"/>
          <w:sz w:val="24"/>
          <w:szCs w:val="24"/>
        </w:rPr>
        <w:t>Учебный план</w:t>
      </w:r>
    </w:p>
    <w:p w14:paraId="3DE7FF04" w14:textId="77777777" w:rsidR="00F00F8A" w:rsidRPr="002D1155" w:rsidRDefault="00F00F8A" w:rsidP="00F00F8A">
      <w:pPr>
        <w:spacing w:after="0"/>
        <w:jc w:val="center"/>
        <w:rPr>
          <w:rFonts w:eastAsia="Times New Roman" w:cs="Times New Roman"/>
          <w:sz w:val="24"/>
          <w:szCs w:val="24"/>
        </w:rPr>
      </w:pPr>
      <w:proofErr w:type="gramStart"/>
      <w:r w:rsidRPr="002D1155">
        <w:rPr>
          <w:rFonts w:eastAsia="Times New Roman" w:cs="Times New Roman"/>
          <w:bCs/>
          <w:sz w:val="24"/>
          <w:szCs w:val="24"/>
        </w:rPr>
        <w:t>реализующий</w:t>
      </w:r>
      <w:proofErr w:type="gramEnd"/>
      <w:r w:rsidRPr="002D1155">
        <w:rPr>
          <w:rFonts w:eastAsia="Times New Roman" w:cs="Times New Roman"/>
          <w:bCs/>
          <w:sz w:val="24"/>
          <w:szCs w:val="24"/>
        </w:rPr>
        <w:t xml:space="preserve"> программу начального общего образования</w:t>
      </w:r>
    </w:p>
    <w:p w14:paraId="082F1147" w14:textId="77777777" w:rsidR="00F00F8A" w:rsidRPr="002D1155" w:rsidRDefault="00F00F8A" w:rsidP="00F00F8A">
      <w:pPr>
        <w:spacing w:after="0"/>
        <w:ind w:right="-19"/>
        <w:jc w:val="center"/>
        <w:rPr>
          <w:rFonts w:eastAsia="Times New Roman" w:cs="Times New Roman"/>
          <w:bCs/>
          <w:sz w:val="24"/>
          <w:szCs w:val="24"/>
        </w:rPr>
      </w:pPr>
      <w:r w:rsidRPr="002D1155">
        <w:rPr>
          <w:rFonts w:eastAsia="Times New Roman" w:cs="Times New Roman"/>
          <w:bCs/>
          <w:sz w:val="24"/>
          <w:szCs w:val="24"/>
        </w:rPr>
        <w:t xml:space="preserve">в соответствии с ФГОС общего образования </w:t>
      </w:r>
    </w:p>
    <w:p w14:paraId="10B67596" w14:textId="77777777" w:rsidR="00F00F8A" w:rsidRPr="002D1155" w:rsidRDefault="00F00F8A" w:rsidP="00F00F8A">
      <w:pPr>
        <w:widowControl w:val="0"/>
        <w:suppressAutoHyphens/>
        <w:spacing w:after="0"/>
        <w:jc w:val="center"/>
        <w:rPr>
          <w:rFonts w:eastAsia="Lucida Sans Unicode" w:cs="Times New Roman"/>
          <w:kern w:val="1"/>
          <w:sz w:val="24"/>
          <w:szCs w:val="24"/>
        </w:rPr>
      </w:pPr>
      <w:r w:rsidRPr="002D1155">
        <w:rPr>
          <w:rFonts w:eastAsia="Lucida Sans Unicode" w:cs="Times New Roman"/>
          <w:kern w:val="1"/>
          <w:sz w:val="24"/>
          <w:szCs w:val="24"/>
        </w:rPr>
        <w:t>МБОУ «</w:t>
      </w:r>
      <w:proofErr w:type="spellStart"/>
      <w:r w:rsidRPr="002D1155">
        <w:rPr>
          <w:rFonts w:eastAsia="Lucida Sans Unicode" w:cs="Times New Roman"/>
          <w:kern w:val="1"/>
          <w:sz w:val="24"/>
          <w:szCs w:val="24"/>
        </w:rPr>
        <w:t>Ямашурминская</w:t>
      </w:r>
      <w:proofErr w:type="spellEnd"/>
      <w:r w:rsidRPr="002D1155">
        <w:rPr>
          <w:rFonts w:eastAsia="Lucida Sans Unicode" w:cs="Times New Roman"/>
          <w:kern w:val="1"/>
          <w:sz w:val="24"/>
          <w:szCs w:val="24"/>
        </w:rPr>
        <w:t xml:space="preserve"> средняя общеобразовательная школа Высокогорского  муниципального  района Республики Татарстан»  </w:t>
      </w:r>
      <w:r w:rsidRPr="002D1155">
        <w:rPr>
          <w:rFonts w:eastAsia="Lucida Sans Unicode" w:cs="Times New Roman"/>
          <w:kern w:val="1"/>
          <w:sz w:val="24"/>
          <w:szCs w:val="24"/>
          <w:lang w:val="tt-RU"/>
        </w:rPr>
        <w:t xml:space="preserve">для  2, 3-4  классов (русские классы)   </w:t>
      </w:r>
      <w:r w:rsidRPr="002D1155">
        <w:rPr>
          <w:rFonts w:eastAsia="Lucida Sans Unicode" w:cs="Times New Roman"/>
          <w:kern w:val="1"/>
          <w:sz w:val="24"/>
          <w:szCs w:val="24"/>
        </w:rPr>
        <w:t>на 2022-2023 учебный год</w:t>
      </w:r>
    </w:p>
    <w:tbl>
      <w:tblPr>
        <w:tblStyle w:val="af2"/>
        <w:tblW w:w="0" w:type="auto"/>
        <w:tblInd w:w="-176" w:type="dxa"/>
        <w:tblLook w:val="04A0" w:firstRow="1" w:lastRow="0" w:firstColumn="1" w:lastColumn="0" w:noHBand="0" w:noVBand="1"/>
      </w:tblPr>
      <w:tblGrid>
        <w:gridCol w:w="3286"/>
        <w:gridCol w:w="2014"/>
        <w:gridCol w:w="1505"/>
        <w:gridCol w:w="850"/>
        <w:gridCol w:w="56"/>
        <w:gridCol w:w="713"/>
        <w:gridCol w:w="796"/>
        <w:gridCol w:w="19"/>
      </w:tblGrid>
      <w:tr w:rsidR="00F00F8A" w:rsidRPr="002D1155" w14:paraId="448929B5" w14:textId="77777777" w:rsidTr="00F00F8A">
        <w:tc>
          <w:tcPr>
            <w:tcW w:w="3286" w:type="dxa"/>
            <w:vMerge w:val="restart"/>
          </w:tcPr>
          <w:p w14:paraId="42C9B616" w14:textId="77777777" w:rsidR="00F00F8A" w:rsidRPr="002D1155" w:rsidRDefault="00F00F8A" w:rsidP="00F00F8A">
            <w:pPr>
              <w:pStyle w:val="a9"/>
              <w:jc w:val="center"/>
              <w:rPr>
                <w:lang w:val="tt-RU"/>
              </w:rPr>
            </w:pPr>
            <w:r w:rsidRPr="002D1155">
              <w:t>Предметные области</w:t>
            </w:r>
          </w:p>
        </w:tc>
        <w:tc>
          <w:tcPr>
            <w:tcW w:w="2014" w:type="dxa"/>
            <w:vMerge w:val="restart"/>
          </w:tcPr>
          <w:p w14:paraId="4F5B457B" w14:textId="77777777" w:rsidR="00F00F8A" w:rsidRPr="002D1155" w:rsidRDefault="00F00F8A" w:rsidP="00F00F8A">
            <w:pPr>
              <w:pStyle w:val="a9"/>
              <w:jc w:val="center"/>
              <w:rPr>
                <w:lang w:val="tt-RU"/>
              </w:rPr>
            </w:pPr>
            <w:r w:rsidRPr="002D1155">
              <w:t>УЧЕБНЫЕ ПРЕДМЕТЫ</w:t>
            </w:r>
          </w:p>
        </w:tc>
        <w:tc>
          <w:tcPr>
            <w:tcW w:w="3939" w:type="dxa"/>
            <w:gridSpan w:val="6"/>
          </w:tcPr>
          <w:p w14:paraId="7B855134" w14:textId="77777777" w:rsidR="00F00F8A" w:rsidRPr="002D1155" w:rsidRDefault="00F00F8A" w:rsidP="00F00F8A">
            <w:pPr>
              <w:pStyle w:val="a9"/>
              <w:jc w:val="center"/>
              <w:rPr>
                <w:lang w:val="tt-RU"/>
              </w:rPr>
            </w:pPr>
            <w:r w:rsidRPr="002D1155">
              <w:t>КЛАССЫ</w:t>
            </w:r>
          </w:p>
        </w:tc>
      </w:tr>
      <w:tr w:rsidR="00F00F8A" w:rsidRPr="002D1155" w14:paraId="64D43E4B" w14:textId="77777777" w:rsidTr="00F00F8A">
        <w:tc>
          <w:tcPr>
            <w:tcW w:w="3286" w:type="dxa"/>
            <w:vMerge/>
          </w:tcPr>
          <w:p w14:paraId="5D11DB4B" w14:textId="77777777" w:rsidR="00F00F8A" w:rsidRPr="002D1155" w:rsidRDefault="00F00F8A" w:rsidP="00F00F8A">
            <w:pPr>
              <w:pStyle w:val="a9"/>
              <w:jc w:val="center"/>
              <w:rPr>
                <w:lang w:val="tt-RU"/>
              </w:rPr>
            </w:pPr>
          </w:p>
        </w:tc>
        <w:tc>
          <w:tcPr>
            <w:tcW w:w="2014" w:type="dxa"/>
            <w:vMerge/>
          </w:tcPr>
          <w:p w14:paraId="1116C496" w14:textId="77777777" w:rsidR="00F00F8A" w:rsidRPr="002D1155" w:rsidRDefault="00F00F8A" w:rsidP="00F00F8A">
            <w:pPr>
              <w:pStyle w:val="a9"/>
              <w:jc w:val="center"/>
              <w:rPr>
                <w:lang w:val="tt-RU"/>
              </w:rPr>
            </w:pPr>
          </w:p>
        </w:tc>
        <w:tc>
          <w:tcPr>
            <w:tcW w:w="1505" w:type="dxa"/>
          </w:tcPr>
          <w:p w14:paraId="31805708" w14:textId="77777777" w:rsidR="00F00F8A" w:rsidRPr="002D1155" w:rsidRDefault="00F00F8A" w:rsidP="00F00F8A">
            <w:pPr>
              <w:pStyle w:val="a9"/>
              <w:jc w:val="center"/>
              <w:rPr>
                <w:b/>
                <w:lang w:val="tt-RU"/>
              </w:rPr>
            </w:pPr>
            <w:r w:rsidRPr="002D1155">
              <w:rPr>
                <w:b/>
                <w:lang w:val="tt-RU"/>
              </w:rPr>
              <w:t>2</w:t>
            </w:r>
          </w:p>
        </w:tc>
        <w:tc>
          <w:tcPr>
            <w:tcW w:w="850" w:type="dxa"/>
          </w:tcPr>
          <w:p w14:paraId="23978BA6" w14:textId="77777777" w:rsidR="00F00F8A" w:rsidRPr="002D1155" w:rsidRDefault="00F00F8A" w:rsidP="00F00F8A">
            <w:pPr>
              <w:pStyle w:val="a9"/>
              <w:jc w:val="center"/>
              <w:rPr>
                <w:b/>
                <w:lang w:val="tt-RU"/>
              </w:rPr>
            </w:pPr>
            <w:r w:rsidRPr="002D1155">
              <w:rPr>
                <w:b/>
                <w:lang w:val="tt-RU"/>
              </w:rPr>
              <w:t>3</w:t>
            </w:r>
          </w:p>
        </w:tc>
        <w:tc>
          <w:tcPr>
            <w:tcW w:w="769" w:type="dxa"/>
            <w:gridSpan w:val="2"/>
          </w:tcPr>
          <w:p w14:paraId="07D52C8F" w14:textId="77777777" w:rsidR="00F00F8A" w:rsidRPr="002D1155" w:rsidRDefault="00F00F8A" w:rsidP="00F00F8A">
            <w:pPr>
              <w:pStyle w:val="a9"/>
              <w:jc w:val="center"/>
              <w:rPr>
                <w:b/>
                <w:lang w:val="tt-RU"/>
              </w:rPr>
            </w:pPr>
            <w:r w:rsidRPr="002D1155">
              <w:rPr>
                <w:b/>
                <w:lang w:val="tt-RU"/>
              </w:rPr>
              <w:t>4</w:t>
            </w:r>
          </w:p>
        </w:tc>
        <w:tc>
          <w:tcPr>
            <w:tcW w:w="815" w:type="dxa"/>
            <w:gridSpan w:val="2"/>
          </w:tcPr>
          <w:p w14:paraId="181B27D8" w14:textId="77777777" w:rsidR="00F00F8A" w:rsidRPr="002D1155" w:rsidRDefault="00F00F8A" w:rsidP="00F00F8A">
            <w:pPr>
              <w:pStyle w:val="a9"/>
              <w:jc w:val="center"/>
              <w:rPr>
                <w:lang w:val="tt-RU"/>
              </w:rPr>
            </w:pPr>
            <w:r w:rsidRPr="002D1155">
              <w:rPr>
                <w:lang w:val="tt-RU"/>
              </w:rPr>
              <w:t>всего</w:t>
            </w:r>
          </w:p>
        </w:tc>
      </w:tr>
      <w:tr w:rsidR="00F00F8A" w:rsidRPr="002D1155" w14:paraId="0E886DC4" w14:textId="77777777" w:rsidTr="00F00F8A">
        <w:trPr>
          <w:gridAfter w:val="1"/>
          <w:wAfter w:w="19" w:type="dxa"/>
        </w:trPr>
        <w:tc>
          <w:tcPr>
            <w:tcW w:w="3286" w:type="dxa"/>
            <w:vMerge/>
          </w:tcPr>
          <w:p w14:paraId="3D669F42" w14:textId="77777777" w:rsidR="00F00F8A" w:rsidRPr="002D1155" w:rsidRDefault="00F00F8A" w:rsidP="00F00F8A">
            <w:pPr>
              <w:pStyle w:val="a9"/>
              <w:jc w:val="center"/>
              <w:rPr>
                <w:lang w:val="tt-RU"/>
              </w:rPr>
            </w:pPr>
          </w:p>
        </w:tc>
        <w:tc>
          <w:tcPr>
            <w:tcW w:w="2014" w:type="dxa"/>
            <w:vMerge/>
          </w:tcPr>
          <w:p w14:paraId="24F882EA" w14:textId="77777777" w:rsidR="00F00F8A" w:rsidRPr="002D1155" w:rsidRDefault="00F00F8A" w:rsidP="00F00F8A">
            <w:pPr>
              <w:pStyle w:val="a9"/>
              <w:jc w:val="center"/>
              <w:rPr>
                <w:lang w:val="tt-RU"/>
              </w:rPr>
            </w:pPr>
          </w:p>
        </w:tc>
        <w:tc>
          <w:tcPr>
            <w:tcW w:w="1505" w:type="dxa"/>
          </w:tcPr>
          <w:p w14:paraId="6CC31FF9" w14:textId="77777777" w:rsidR="00F00F8A" w:rsidRPr="002D1155" w:rsidRDefault="00F00F8A" w:rsidP="00F00F8A">
            <w:pPr>
              <w:pStyle w:val="a9"/>
              <w:jc w:val="center"/>
              <w:rPr>
                <w:lang w:val="tt-RU"/>
              </w:rPr>
            </w:pPr>
          </w:p>
        </w:tc>
        <w:tc>
          <w:tcPr>
            <w:tcW w:w="906" w:type="dxa"/>
            <w:gridSpan w:val="2"/>
          </w:tcPr>
          <w:p w14:paraId="14AE92EA" w14:textId="77777777" w:rsidR="00F00F8A" w:rsidRPr="002D1155" w:rsidRDefault="00F00F8A" w:rsidP="00F00F8A">
            <w:pPr>
              <w:pStyle w:val="a9"/>
              <w:jc w:val="center"/>
              <w:rPr>
                <w:b/>
                <w:lang w:val="tt-RU"/>
              </w:rPr>
            </w:pPr>
          </w:p>
        </w:tc>
        <w:tc>
          <w:tcPr>
            <w:tcW w:w="713" w:type="dxa"/>
          </w:tcPr>
          <w:p w14:paraId="0846CD70" w14:textId="77777777" w:rsidR="00F00F8A" w:rsidRPr="002D1155" w:rsidRDefault="00F00F8A" w:rsidP="00F00F8A">
            <w:pPr>
              <w:pStyle w:val="a9"/>
              <w:jc w:val="center"/>
              <w:rPr>
                <w:b/>
                <w:lang w:val="tt-RU"/>
              </w:rPr>
            </w:pPr>
          </w:p>
        </w:tc>
        <w:tc>
          <w:tcPr>
            <w:tcW w:w="796" w:type="dxa"/>
          </w:tcPr>
          <w:p w14:paraId="1F43FE88" w14:textId="77777777" w:rsidR="00F00F8A" w:rsidRPr="002D1155" w:rsidRDefault="00F00F8A" w:rsidP="00F00F8A">
            <w:pPr>
              <w:pStyle w:val="a9"/>
              <w:jc w:val="center"/>
              <w:rPr>
                <w:lang w:val="tt-RU"/>
              </w:rPr>
            </w:pPr>
          </w:p>
        </w:tc>
      </w:tr>
      <w:tr w:rsidR="00F00F8A" w:rsidRPr="002D1155" w14:paraId="5DCB7031" w14:textId="77777777" w:rsidTr="00F00F8A">
        <w:tc>
          <w:tcPr>
            <w:tcW w:w="3286" w:type="dxa"/>
          </w:tcPr>
          <w:p w14:paraId="22E7C12F" w14:textId="77777777" w:rsidR="00F00F8A" w:rsidRPr="002D1155" w:rsidRDefault="00F00F8A" w:rsidP="00F00F8A">
            <w:pPr>
              <w:pStyle w:val="a9"/>
              <w:jc w:val="center"/>
              <w:rPr>
                <w:lang w:val="tt-RU"/>
              </w:rPr>
            </w:pPr>
          </w:p>
        </w:tc>
        <w:tc>
          <w:tcPr>
            <w:tcW w:w="2014" w:type="dxa"/>
          </w:tcPr>
          <w:p w14:paraId="2FEAFEC4" w14:textId="77777777" w:rsidR="00F00F8A" w:rsidRPr="002D1155" w:rsidRDefault="00F00F8A" w:rsidP="00F00F8A">
            <w:pPr>
              <w:pStyle w:val="a9"/>
              <w:jc w:val="center"/>
              <w:rPr>
                <w:lang w:val="tt-RU"/>
              </w:rPr>
            </w:pPr>
          </w:p>
        </w:tc>
        <w:tc>
          <w:tcPr>
            <w:tcW w:w="3939" w:type="dxa"/>
            <w:gridSpan w:val="6"/>
          </w:tcPr>
          <w:p w14:paraId="653C851C" w14:textId="77777777" w:rsidR="00F00F8A" w:rsidRPr="002D1155" w:rsidRDefault="00F00F8A" w:rsidP="00F00F8A">
            <w:pPr>
              <w:pStyle w:val="a9"/>
              <w:jc w:val="center"/>
              <w:rPr>
                <w:b/>
                <w:lang w:val="tt-RU"/>
              </w:rPr>
            </w:pPr>
            <w:r w:rsidRPr="002D1155">
              <w:rPr>
                <w:b/>
              </w:rPr>
              <w:t>КОЛИЧЕСТВО ЧАСОВ В НЕДЕЛЮ</w:t>
            </w:r>
          </w:p>
        </w:tc>
      </w:tr>
      <w:tr w:rsidR="00F00F8A" w:rsidRPr="002D1155" w14:paraId="597FA80A" w14:textId="77777777" w:rsidTr="00F00F8A">
        <w:tc>
          <w:tcPr>
            <w:tcW w:w="3286" w:type="dxa"/>
          </w:tcPr>
          <w:p w14:paraId="609BECA7" w14:textId="77777777" w:rsidR="00F00F8A" w:rsidRPr="002D1155" w:rsidRDefault="00F00F8A" w:rsidP="00F00F8A">
            <w:pPr>
              <w:pStyle w:val="a9"/>
              <w:jc w:val="center"/>
              <w:rPr>
                <w:lang w:val="tt-RU"/>
              </w:rPr>
            </w:pPr>
            <w:r w:rsidRPr="002D1155">
              <w:t>Предметные области</w:t>
            </w:r>
          </w:p>
        </w:tc>
        <w:tc>
          <w:tcPr>
            <w:tcW w:w="2014" w:type="dxa"/>
          </w:tcPr>
          <w:p w14:paraId="58D2AF3D" w14:textId="77777777" w:rsidR="00F00F8A" w:rsidRPr="002D1155" w:rsidRDefault="00F00F8A" w:rsidP="00F00F8A">
            <w:pPr>
              <w:pStyle w:val="a9"/>
              <w:jc w:val="center"/>
              <w:rPr>
                <w:lang w:val="tt-RU"/>
              </w:rPr>
            </w:pPr>
            <w:r w:rsidRPr="002D1155">
              <w:rPr>
                <w:i/>
              </w:rPr>
              <w:t>Обязательная часть</w:t>
            </w:r>
          </w:p>
        </w:tc>
        <w:tc>
          <w:tcPr>
            <w:tcW w:w="1505" w:type="dxa"/>
          </w:tcPr>
          <w:p w14:paraId="25999892" w14:textId="77777777" w:rsidR="00F00F8A" w:rsidRPr="002D1155" w:rsidRDefault="00F00F8A" w:rsidP="00F00F8A">
            <w:pPr>
              <w:pStyle w:val="a9"/>
              <w:jc w:val="center"/>
              <w:rPr>
                <w:lang w:val="tt-RU"/>
              </w:rPr>
            </w:pPr>
          </w:p>
        </w:tc>
        <w:tc>
          <w:tcPr>
            <w:tcW w:w="850" w:type="dxa"/>
          </w:tcPr>
          <w:p w14:paraId="107ED19D" w14:textId="77777777" w:rsidR="00F00F8A" w:rsidRPr="002D1155" w:rsidRDefault="00F00F8A" w:rsidP="00F00F8A">
            <w:pPr>
              <w:pStyle w:val="a9"/>
              <w:jc w:val="center"/>
              <w:rPr>
                <w:lang w:val="tt-RU"/>
              </w:rPr>
            </w:pPr>
          </w:p>
        </w:tc>
        <w:tc>
          <w:tcPr>
            <w:tcW w:w="769" w:type="dxa"/>
            <w:gridSpan w:val="2"/>
          </w:tcPr>
          <w:p w14:paraId="6C3C2CD4" w14:textId="77777777" w:rsidR="00F00F8A" w:rsidRPr="002D1155" w:rsidRDefault="00F00F8A" w:rsidP="00F00F8A">
            <w:pPr>
              <w:pStyle w:val="a9"/>
              <w:jc w:val="center"/>
              <w:rPr>
                <w:b/>
                <w:lang w:val="tt-RU"/>
              </w:rPr>
            </w:pPr>
          </w:p>
        </w:tc>
        <w:tc>
          <w:tcPr>
            <w:tcW w:w="815" w:type="dxa"/>
            <w:gridSpan w:val="2"/>
          </w:tcPr>
          <w:p w14:paraId="5B90B514" w14:textId="77777777" w:rsidR="00F00F8A" w:rsidRPr="002D1155" w:rsidRDefault="00F00F8A" w:rsidP="00F00F8A">
            <w:pPr>
              <w:pStyle w:val="a9"/>
              <w:jc w:val="center"/>
              <w:rPr>
                <w:lang w:val="tt-RU"/>
              </w:rPr>
            </w:pPr>
          </w:p>
        </w:tc>
      </w:tr>
      <w:tr w:rsidR="00F00F8A" w:rsidRPr="002D1155" w14:paraId="7DC16CD0" w14:textId="77777777" w:rsidTr="00F00F8A">
        <w:trPr>
          <w:trHeight w:val="303"/>
        </w:trPr>
        <w:tc>
          <w:tcPr>
            <w:tcW w:w="3286" w:type="dxa"/>
            <w:vMerge w:val="restart"/>
          </w:tcPr>
          <w:p w14:paraId="115E776E" w14:textId="77777777" w:rsidR="00F00F8A" w:rsidRPr="002D1155" w:rsidRDefault="00F00F8A" w:rsidP="00F00F8A">
            <w:pPr>
              <w:pStyle w:val="a5"/>
              <w:snapToGrid w:val="0"/>
              <w:jc w:val="both"/>
            </w:pPr>
            <w:r w:rsidRPr="002D1155">
              <w:t>Русский язык и</w:t>
            </w:r>
          </w:p>
          <w:p w14:paraId="70186ABC" w14:textId="77777777" w:rsidR="00F00F8A" w:rsidRPr="002D1155" w:rsidRDefault="00F00F8A" w:rsidP="00F00F8A">
            <w:pPr>
              <w:pStyle w:val="a9"/>
              <w:jc w:val="both"/>
              <w:rPr>
                <w:lang w:val="tt-RU"/>
              </w:rPr>
            </w:pPr>
            <w:r w:rsidRPr="002D1155">
              <w:t>литературное чтение</w:t>
            </w:r>
          </w:p>
        </w:tc>
        <w:tc>
          <w:tcPr>
            <w:tcW w:w="2014" w:type="dxa"/>
          </w:tcPr>
          <w:p w14:paraId="73C39BD7" w14:textId="77777777" w:rsidR="00F00F8A" w:rsidRPr="002D1155" w:rsidRDefault="00F00F8A" w:rsidP="00F00F8A">
            <w:pPr>
              <w:pStyle w:val="a9"/>
              <w:jc w:val="center"/>
              <w:rPr>
                <w:lang w:val="tt-RU"/>
              </w:rPr>
            </w:pPr>
            <w:r w:rsidRPr="002D1155">
              <w:t>Русский язык</w:t>
            </w:r>
          </w:p>
        </w:tc>
        <w:tc>
          <w:tcPr>
            <w:tcW w:w="1505" w:type="dxa"/>
          </w:tcPr>
          <w:p w14:paraId="323E7686" w14:textId="77777777" w:rsidR="00F00F8A" w:rsidRPr="002D1155" w:rsidRDefault="00F00F8A" w:rsidP="00F00F8A">
            <w:pPr>
              <w:pStyle w:val="a9"/>
              <w:jc w:val="center"/>
              <w:rPr>
                <w:b/>
                <w:lang w:val="en-US"/>
              </w:rPr>
            </w:pPr>
            <w:r w:rsidRPr="002D1155">
              <w:rPr>
                <w:b/>
                <w:lang w:val="en-US"/>
              </w:rPr>
              <w:t>5</w:t>
            </w:r>
          </w:p>
        </w:tc>
        <w:tc>
          <w:tcPr>
            <w:tcW w:w="850" w:type="dxa"/>
          </w:tcPr>
          <w:p w14:paraId="2155D06B" w14:textId="77777777" w:rsidR="00F00F8A" w:rsidRPr="002D1155" w:rsidRDefault="00F00F8A" w:rsidP="00F00F8A">
            <w:pPr>
              <w:pStyle w:val="a9"/>
              <w:jc w:val="center"/>
              <w:rPr>
                <w:lang w:val="en-US"/>
              </w:rPr>
            </w:pPr>
            <w:r w:rsidRPr="002D1155">
              <w:rPr>
                <w:lang w:val="en-US"/>
              </w:rPr>
              <w:t>5</w:t>
            </w:r>
          </w:p>
        </w:tc>
        <w:tc>
          <w:tcPr>
            <w:tcW w:w="769" w:type="dxa"/>
            <w:gridSpan w:val="2"/>
          </w:tcPr>
          <w:p w14:paraId="74295543" w14:textId="77777777" w:rsidR="00F00F8A" w:rsidRPr="002D1155" w:rsidRDefault="00F00F8A" w:rsidP="00F00F8A">
            <w:pPr>
              <w:pStyle w:val="a9"/>
              <w:jc w:val="center"/>
              <w:rPr>
                <w:b/>
                <w:lang w:val="tt-RU"/>
              </w:rPr>
            </w:pPr>
            <w:r w:rsidRPr="002D1155">
              <w:rPr>
                <w:b/>
                <w:lang w:val="tt-RU"/>
              </w:rPr>
              <w:t>5</w:t>
            </w:r>
          </w:p>
        </w:tc>
        <w:tc>
          <w:tcPr>
            <w:tcW w:w="815" w:type="dxa"/>
            <w:gridSpan w:val="2"/>
          </w:tcPr>
          <w:p w14:paraId="70B8D49D" w14:textId="77777777" w:rsidR="00F00F8A" w:rsidRPr="002D1155" w:rsidRDefault="00F00F8A" w:rsidP="00F00F8A">
            <w:pPr>
              <w:pStyle w:val="a9"/>
              <w:jc w:val="center"/>
              <w:rPr>
                <w:lang w:val="tt-RU"/>
              </w:rPr>
            </w:pPr>
            <w:r w:rsidRPr="002D1155">
              <w:rPr>
                <w:lang w:val="tt-RU"/>
              </w:rPr>
              <w:t>15</w:t>
            </w:r>
          </w:p>
        </w:tc>
      </w:tr>
      <w:tr w:rsidR="00F00F8A" w:rsidRPr="002D1155" w14:paraId="724C7CC2" w14:textId="77777777" w:rsidTr="00F00F8A">
        <w:tc>
          <w:tcPr>
            <w:tcW w:w="3286" w:type="dxa"/>
            <w:vMerge/>
          </w:tcPr>
          <w:p w14:paraId="0078696B" w14:textId="77777777" w:rsidR="00F00F8A" w:rsidRPr="002D1155" w:rsidRDefault="00F00F8A" w:rsidP="00F00F8A">
            <w:pPr>
              <w:pStyle w:val="a9"/>
              <w:jc w:val="center"/>
              <w:rPr>
                <w:lang w:val="tt-RU"/>
              </w:rPr>
            </w:pPr>
          </w:p>
        </w:tc>
        <w:tc>
          <w:tcPr>
            <w:tcW w:w="2014" w:type="dxa"/>
          </w:tcPr>
          <w:p w14:paraId="2670D91B" w14:textId="77777777" w:rsidR="00F00F8A" w:rsidRPr="002D1155" w:rsidRDefault="00F00F8A" w:rsidP="00F00F8A">
            <w:pPr>
              <w:pStyle w:val="a9"/>
              <w:jc w:val="center"/>
              <w:rPr>
                <w:lang w:val="tt-RU"/>
              </w:rPr>
            </w:pPr>
            <w:r w:rsidRPr="002D1155">
              <w:rPr>
                <w:lang w:val="tt-RU"/>
              </w:rPr>
              <w:t>Л</w:t>
            </w:r>
            <w:proofErr w:type="spellStart"/>
            <w:r w:rsidRPr="002D1155">
              <w:t>итературное</w:t>
            </w:r>
            <w:proofErr w:type="spellEnd"/>
            <w:r w:rsidRPr="002D1155">
              <w:t xml:space="preserve"> чтение</w:t>
            </w:r>
          </w:p>
        </w:tc>
        <w:tc>
          <w:tcPr>
            <w:tcW w:w="1505" w:type="dxa"/>
          </w:tcPr>
          <w:p w14:paraId="5245B33B" w14:textId="77777777" w:rsidR="00F00F8A" w:rsidRPr="002D1155" w:rsidRDefault="00F00F8A" w:rsidP="00F00F8A">
            <w:pPr>
              <w:pStyle w:val="a9"/>
              <w:jc w:val="center"/>
              <w:rPr>
                <w:b/>
                <w:lang w:val="en-US"/>
              </w:rPr>
            </w:pPr>
            <w:r w:rsidRPr="002D1155">
              <w:rPr>
                <w:b/>
                <w:lang w:val="en-US"/>
              </w:rPr>
              <w:t>3</w:t>
            </w:r>
          </w:p>
        </w:tc>
        <w:tc>
          <w:tcPr>
            <w:tcW w:w="850" w:type="dxa"/>
          </w:tcPr>
          <w:p w14:paraId="56F9BC48" w14:textId="77777777" w:rsidR="00F00F8A" w:rsidRPr="002D1155" w:rsidRDefault="00F00F8A" w:rsidP="00F00F8A">
            <w:pPr>
              <w:pStyle w:val="a9"/>
              <w:jc w:val="center"/>
              <w:rPr>
                <w:lang w:val="en-US"/>
              </w:rPr>
            </w:pPr>
            <w:r w:rsidRPr="002D1155">
              <w:rPr>
                <w:lang w:val="en-US"/>
              </w:rPr>
              <w:t>3</w:t>
            </w:r>
          </w:p>
        </w:tc>
        <w:tc>
          <w:tcPr>
            <w:tcW w:w="769" w:type="dxa"/>
            <w:gridSpan w:val="2"/>
          </w:tcPr>
          <w:p w14:paraId="45B8F038" w14:textId="77777777" w:rsidR="00F00F8A" w:rsidRPr="002D1155" w:rsidRDefault="00F00F8A" w:rsidP="00F00F8A">
            <w:pPr>
              <w:pStyle w:val="a9"/>
              <w:jc w:val="center"/>
              <w:rPr>
                <w:b/>
                <w:lang w:val="tt-RU"/>
              </w:rPr>
            </w:pPr>
            <w:r w:rsidRPr="002D1155">
              <w:rPr>
                <w:b/>
                <w:lang w:val="tt-RU"/>
              </w:rPr>
              <w:t>3</w:t>
            </w:r>
          </w:p>
        </w:tc>
        <w:tc>
          <w:tcPr>
            <w:tcW w:w="815" w:type="dxa"/>
            <w:gridSpan w:val="2"/>
          </w:tcPr>
          <w:p w14:paraId="62E47AEB" w14:textId="77777777" w:rsidR="00F00F8A" w:rsidRPr="002D1155" w:rsidRDefault="00F00F8A" w:rsidP="00F00F8A">
            <w:pPr>
              <w:pStyle w:val="a9"/>
              <w:jc w:val="center"/>
              <w:rPr>
                <w:lang w:val="tt-RU"/>
              </w:rPr>
            </w:pPr>
            <w:r w:rsidRPr="002D1155">
              <w:rPr>
                <w:lang w:val="tt-RU"/>
              </w:rPr>
              <w:t>9</w:t>
            </w:r>
          </w:p>
        </w:tc>
      </w:tr>
      <w:tr w:rsidR="00F00F8A" w:rsidRPr="002D1155" w14:paraId="0E6EC94B" w14:textId="77777777" w:rsidTr="00F00F8A">
        <w:tc>
          <w:tcPr>
            <w:tcW w:w="3286" w:type="dxa"/>
            <w:vMerge w:val="restart"/>
          </w:tcPr>
          <w:p w14:paraId="7B5B1430" w14:textId="77777777" w:rsidR="00F00F8A" w:rsidRPr="002D1155" w:rsidRDefault="00F00F8A" w:rsidP="00F00F8A">
            <w:pPr>
              <w:pStyle w:val="a5"/>
              <w:snapToGrid w:val="0"/>
              <w:jc w:val="both"/>
            </w:pPr>
            <w:r w:rsidRPr="002D1155">
              <w:t xml:space="preserve">Родной  язык и </w:t>
            </w:r>
          </w:p>
          <w:p w14:paraId="70225D10" w14:textId="77777777" w:rsidR="00F00F8A" w:rsidRPr="002D1155" w:rsidRDefault="00F00F8A" w:rsidP="00F00F8A">
            <w:pPr>
              <w:pStyle w:val="a9"/>
              <w:jc w:val="both"/>
              <w:rPr>
                <w:lang w:val="tt-RU"/>
              </w:rPr>
            </w:pPr>
            <w:r w:rsidRPr="002D1155">
              <w:t>литературное чтение на родном языке</w:t>
            </w:r>
          </w:p>
        </w:tc>
        <w:tc>
          <w:tcPr>
            <w:tcW w:w="2014" w:type="dxa"/>
          </w:tcPr>
          <w:p w14:paraId="715910BE" w14:textId="77777777" w:rsidR="00F00F8A" w:rsidRPr="002D1155" w:rsidRDefault="00F00F8A" w:rsidP="00F00F8A">
            <w:pPr>
              <w:pStyle w:val="a9"/>
              <w:jc w:val="both"/>
              <w:rPr>
                <w:lang w:val="tt-RU"/>
              </w:rPr>
            </w:pPr>
            <w:r w:rsidRPr="002D1155">
              <w:t>Родной (татарский)  язык</w:t>
            </w:r>
          </w:p>
        </w:tc>
        <w:tc>
          <w:tcPr>
            <w:tcW w:w="1505" w:type="dxa"/>
          </w:tcPr>
          <w:p w14:paraId="00E43274" w14:textId="77777777" w:rsidR="00F00F8A" w:rsidRPr="002D1155" w:rsidRDefault="00F00F8A" w:rsidP="00F00F8A">
            <w:pPr>
              <w:pStyle w:val="a9"/>
              <w:jc w:val="center"/>
              <w:rPr>
                <w:b/>
                <w:lang w:val="en-US"/>
              </w:rPr>
            </w:pPr>
            <w:r w:rsidRPr="002D1155">
              <w:rPr>
                <w:b/>
                <w:lang w:val="en-US"/>
              </w:rPr>
              <w:t>2</w:t>
            </w:r>
          </w:p>
        </w:tc>
        <w:tc>
          <w:tcPr>
            <w:tcW w:w="850" w:type="dxa"/>
          </w:tcPr>
          <w:p w14:paraId="4D702F22" w14:textId="77777777" w:rsidR="00F00F8A" w:rsidRPr="002D1155" w:rsidRDefault="00F00F8A" w:rsidP="00F00F8A">
            <w:pPr>
              <w:pStyle w:val="a9"/>
              <w:jc w:val="center"/>
              <w:rPr>
                <w:lang w:val="en-US"/>
              </w:rPr>
            </w:pPr>
            <w:r w:rsidRPr="002D1155">
              <w:rPr>
                <w:lang w:val="en-US"/>
              </w:rPr>
              <w:t>2</w:t>
            </w:r>
          </w:p>
        </w:tc>
        <w:tc>
          <w:tcPr>
            <w:tcW w:w="769" w:type="dxa"/>
            <w:gridSpan w:val="2"/>
          </w:tcPr>
          <w:p w14:paraId="63CCFE85" w14:textId="77777777" w:rsidR="00F00F8A" w:rsidRPr="002D1155" w:rsidRDefault="00F00F8A" w:rsidP="00F00F8A">
            <w:pPr>
              <w:pStyle w:val="a9"/>
              <w:jc w:val="center"/>
              <w:rPr>
                <w:b/>
                <w:lang w:val="tt-RU"/>
              </w:rPr>
            </w:pPr>
            <w:r w:rsidRPr="002D1155">
              <w:rPr>
                <w:b/>
                <w:lang w:val="tt-RU"/>
              </w:rPr>
              <w:t>2</w:t>
            </w:r>
          </w:p>
        </w:tc>
        <w:tc>
          <w:tcPr>
            <w:tcW w:w="815" w:type="dxa"/>
            <w:gridSpan w:val="2"/>
          </w:tcPr>
          <w:p w14:paraId="4A4D3172" w14:textId="77777777" w:rsidR="00F00F8A" w:rsidRPr="002D1155" w:rsidRDefault="00F00F8A" w:rsidP="00F00F8A">
            <w:pPr>
              <w:pStyle w:val="a9"/>
              <w:jc w:val="center"/>
              <w:rPr>
                <w:lang w:val="tt-RU"/>
              </w:rPr>
            </w:pPr>
            <w:r w:rsidRPr="002D1155">
              <w:rPr>
                <w:lang w:val="tt-RU"/>
              </w:rPr>
              <w:t>6</w:t>
            </w:r>
          </w:p>
        </w:tc>
      </w:tr>
      <w:tr w:rsidR="00F00F8A" w:rsidRPr="002D1155" w14:paraId="4345365C" w14:textId="77777777" w:rsidTr="00F00F8A">
        <w:tc>
          <w:tcPr>
            <w:tcW w:w="3286" w:type="dxa"/>
            <w:vMerge/>
          </w:tcPr>
          <w:p w14:paraId="4B2D04C8" w14:textId="77777777" w:rsidR="00F00F8A" w:rsidRPr="002D1155" w:rsidRDefault="00F00F8A" w:rsidP="00F00F8A">
            <w:pPr>
              <w:pStyle w:val="a9"/>
              <w:jc w:val="center"/>
              <w:rPr>
                <w:lang w:val="tt-RU"/>
              </w:rPr>
            </w:pPr>
          </w:p>
        </w:tc>
        <w:tc>
          <w:tcPr>
            <w:tcW w:w="2014" w:type="dxa"/>
          </w:tcPr>
          <w:p w14:paraId="191D51E3" w14:textId="77777777" w:rsidR="00F00F8A" w:rsidRPr="002D1155" w:rsidRDefault="00F00F8A" w:rsidP="00F00F8A">
            <w:pPr>
              <w:pStyle w:val="a9"/>
              <w:jc w:val="both"/>
              <w:rPr>
                <w:lang w:val="tt-RU"/>
              </w:rPr>
            </w:pPr>
            <w:r w:rsidRPr="002D1155">
              <w:rPr>
                <w:lang w:val="tt-RU"/>
              </w:rPr>
              <w:t>Л</w:t>
            </w:r>
            <w:proofErr w:type="spellStart"/>
            <w:r w:rsidRPr="002D1155">
              <w:t>итературное</w:t>
            </w:r>
            <w:proofErr w:type="spellEnd"/>
            <w:r w:rsidRPr="002D1155">
              <w:t xml:space="preserve"> чтение на родном (татар-</w:t>
            </w:r>
            <w:proofErr w:type="spellStart"/>
            <w:r w:rsidRPr="002D1155">
              <w:t>ском</w:t>
            </w:r>
            <w:proofErr w:type="spellEnd"/>
            <w:r w:rsidRPr="002D1155">
              <w:t>) языке</w:t>
            </w:r>
          </w:p>
        </w:tc>
        <w:tc>
          <w:tcPr>
            <w:tcW w:w="1505" w:type="dxa"/>
          </w:tcPr>
          <w:p w14:paraId="14DB3427" w14:textId="77777777" w:rsidR="00F00F8A" w:rsidRPr="002D1155" w:rsidRDefault="00F00F8A" w:rsidP="00F00F8A">
            <w:pPr>
              <w:pStyle w:val="a9"/>
              <w:jc w:val="center"/>
              <w:rPr>
                <w:b/>
                <w:lang w:val="en-US"/>
              </w:rPr>
            </w:pPr>
            <w:r w:rsidRPr="002D1155">
              <w:rPr>
                <w:b/>
                <w:lang w:val="en-US"/>
              </w:rPr>
              <w:t>1</w:t>
            </w:r>
          </w:p>
        </w:tc>
        <w:tc>
          <w:tcPr>
            <w:tcW w:w="850" w:type="dxa"/>
          </w:tcPr>
          <w:p w14:paraId="386C88F8" w14:textId="77777777" w:rsidR="00F00F8A" w:rsidRPr="002D1155" w:rsidRDefault="00F00F8A" w:rsidP="00F00F8A">
            <w:pPr>
              <w:pStyle w:val="a9"/>
              <w:jc w:val="center"/>
              <w:rPr>
                <w:lang w:val="en-US"/>
              </w:rPr>
            </w:pPr>
            <w:r w:rsidRPr="002D1155">
              <w:rPr>
                <w:lang w:val="en-US"/>
              </w:rPr>
              <w:t>1</w:t>
            </w:r>
          </w:p>
        </w:tc>
        <w:tc>
          <w:tcPr>
            <w:tcW w:w="769" w:type="dxa"/>
            <w:gridSpan w:val="2"/>
          </w:tcPr>
          <w:p w14:paraId="36CF72E7" w14:textId="77777777" w:rsidR="00F00F8A" w:rsidRPr="002D1155" w:rsidRDefault="00F00F8A" w:rsidP="00F00F8A">
            <w:pPr>
              <w:pStyle w:val="a9"/>
              <w:jc w:val="center"/>
              <w:rPr>
                <w:b/>
                <w:lang w:val="tt-RU"/>
              </w:rPr>
            </w:pPr>
            <w:r w:rsidRPr="002D1155">
              <w:rPr>
                <w:b/>
                <w:lang w:val="tt-RU"/>
              </w:rPr>
              <w:t>1</w:t>
            </w:r>
          </w:p>
        </w:tc>
        <w:tc>
          <w:tcPr>
            <w:tcW w:w="815" w:type="dxa"/>
            <w:gridSpan w:val="2"/>
          </w:tcPr>
          <w:p w14:paraId="4F77D578" w14:textId="77777777" w:rsidR="00F00F8A" w:rsidRPr="002D1155" w:rsidRDefault="00F00F8A" w:rsidP="00F00F8A">
            <w:pPr>
              <w:pStyle w:val="a9"/>
              <w:jc w:val="center"/>
              <w:rPr>
                <w:lang w:val="tt-RU"/>
              </w:rPr>
            </w:pPr>
            <w:r w:rsidRPr="002D1155">
              <w:rPr>
                <w:lang w:val="tt-RU"/>
              </w:rPr>
              <w:t>3</w:t>
            </w:r>
          </w:p>
        </w:tc>
      </w:tr>
      <w:tr w:rsidR="00F00F8A" w:rsidRPr="002D1155" w14:paraId="6DDA3896" w14:textId="77777777" w:rsidTr="00F00F8A">
        <w:tc>
          <w:tcPr>
            <w:tcW w:w="3286" w:type="dxa"/>
          </w:tcPr>
          <w:p w14:paraId="51433220" w14:textId="77777777" w:rsidR="00F00F8A" w:rsidRPr="002D1155" w:rsidRDefault="00F00F8A" w:rsidP="00F00F8A">
            <w:pPr>
              <w:pStyle w:val="a9"/>
              <w:jc w:val="both"/>
              <w:rPr>
                <w:lang w:val="tt-RU"/>
              </w:rPr>
            </w:pPr>
            <w:r w:rsidRPr="002D1155">
              <w:t>Иностранный язык</w:t>
            </w:r>
          </w:p>
        </w:tc>
        <w:tc>
          <w:tcPr>
            <w:tcW w:w="2014" w:type="dxa"/>
          </w:tcPr>
          <w:p w14:paraId="19E6D323" w14:textId="77777777" w:rsidR="00F00F8A" w:rsidRPr="002D1155" w:rsidRDefault="00F00F8A" w:rsidP="00F00F8A">
            <w:pPr>
              <w:pStyle w:val="a9"/>
              <w:jc w:val="both"/>
              <w:rPr>
                <w:lang w:val="tt-RU"/>
              </w:rPr>
            </w:pPr>
            <w:r w:rsidRPr="002D1155">
              <w:t>Иностранный язык (английский)</w:t>
            </w:r>
          </w:p>
        </w:tc>
        <w:tc>
          <w:tcPr>
            <w:tcW w:w="1505" w:type="dxa"/>
          </w:tcPr>
          <w:p w14:paraId="473EB391" w14:textId="77777777" w:rsidR="00F00F8A" w:rsidRPr="002D1155" w:rsidRDefault="00F00F8A" w:rsidP="00F00F8A">
            <w:pPr>
              <w:pStyle w:val="a9"/>
              <w:jc w:val="center"/>
              <w:rPr>
                <w:b/>
                <w:lang w:val="tt-RU"/>
              </w:rPr>
            </w:pPr>
            <w:r w:rsidRPr="002D1155">
              <w:rPr>
                <w:b/>
                <w:lang w:val="tt-RU"/>
              </w:rPr>
              <w:t>2</w:t>
            </w:r>
          </w:p>
        </w:tc>
        <w:tc>
          <w:tcPr>
            <w:tcW w:w="850" w:type="dxa"/>
          </w:tcPr>
          <w:p w14:paraId="4B7B90F3" w14:textId="77777777" w:rsidR="00F00F8A" w:rsidRPr="002D1155" w:rsidRDefault="00F00F8A" w:rsidP="00F00F8A">
            <w:pPr>
              <w:pStyle w:val="a9"/>
              <w:jc w:val="center"/>
              <w:rPr>
                <w:lang w:val="tt-RU"/>
              </w:rPr>
            </w:pPr>
            <w:r w:rsidRPr="002D1155">
              <w:rPr>
                <w:lang w:val="tt-RU"/>
              </w:rPr>
              <w:t>2</w:t>
            </w:r>
          </w:p>
        </w:tc>
        <w:tc>
          <w:tcPr>
            <w:tcW w:w="769" w:type="dxa"/>
            <w:gridSpan w:val="2"/>
          </w:tcPr>
          <w:p w14:paraId="5E749ADC" w14:textId="77777777" w:rsidR="00F00F8A" w:rsidRPr="002D1155" w:rsidRDefault="00F00F8A" w:rsidP="00F00F8A">
            <w:pPr>
              <w:pStyle w:val="a9"/>
              <w:jc w:val="center"/>
              <w:rPr>
                <w:b/>
                <w:lang w:val="tt-RU"/>
              </w:rPr>
            </w:pPr>
            <w:r w:rsidRPr="002D1155">
              <w:rPr>
                <w:b/>
                <w:lang w:val="tt-RU"/>
              </w:rPr>
              <w:t>2</w:t>
            </w:r>
          </w:p>
        </w:tc>
        <w:tc>
          <w:tcPr>
            <w:tcW w:w="815" w:type="dxa"/>
            <w:gridSpan w:val="2"/>
          </w:tcPr>
          <w:p w14:paraId="3A65C8EE" w14:textId="77777777" w:rsidR="00F00F8A" w:rsidRPr="002D1155" w:rsidRDefault="00F00F8A" w:rsidP="00F00F8A">
            <w:pPr>
              <w:pStyle w:val="a9"/>
              <w:jc w:val="center"/>
              <w:rPr>
                <w:lang w:val="tt-RU"/>
              </w:rPr>
            </w:pPr>
            <w:r w:rsidRPr="002D1155">
              <w:rPr>
                <w:lang w:val="tt-RU"/>
              </w:rPr>
              <w:t>6</w:t>
            </w:r>
          </w:p>
        </w:tc>
      </w:tr>
      <w:tr w:rsidR="00F00F8A" w:rsidRPr="002D1155" w14:paraId="52D8DFEC" w14:textId="77777777" w:rsidTr="00F00F8A">
        <w:tc>
          <w:tcPr>
            <w:tcW w:w="3286" w:type="dxa"/>
          </w:tcPr>
          <w:p w14:paraId="67B9C26F" w14:textId="77777777" w:rsidR="00F00F8A" w:rsidRPr="002D1155" w:rsidRDefault="00F00F8A" w:rsidP="00F00F8A">
            <w:pPr>
              <w:pStyle w:val="a9"/>
              <w:jc w:val="both"/>
              <w:rPr>
                <w:lang w:val="tt-RU"/>
              </w:rPr>
            </w:pPr>
            <w:r w:rsidRPr="002D1155">
              <w:t>Математика и информатика</w:t>
            </w:r>
          </w:p>
        </w:tc>
        <w:tc>
          <w:tcPr>
            <w:tcW w:w="2014" w:type="dxa"/>
          </w:tcPr>
          <w:p w14:paraId="5C65048C" w14:textId="77777777" w:rsidR="00F00F8A" w:rsidRPr="002D1155" w:rsidRDefault="00F00F8A" w:rsidP="00F00F8A">
            <w:pPr>
              <w:pStyle w:val="a9"/>
              <w:jc w:val="both"/>
              <w:rPr>
                <w:lang w:val="tt-RU"/>
              </w:rPr>
            </w:pPr>
            <w:r w:rsidRPr="002D1155">
              <w:t>Математика</w:t>
            </w:r>
          </w:p>
        </w:tc>
        <w:tc>
          <w:tcPr>
            <w:tcW w:w="1505" w:type="dxa"/>
          </w:tcPr>
          <w:p w14:paraId="2A6C621A" w14:textId="77777777" w:rsidR="00F00F8A" w:rsidRPr="002D1155" w:rsidRDefault="00F00F8A" w:rsidP="00F00F8A">
            <w:pPr>
              <w:pStyle w:val="a9"/>
              <w:jc w:val="center"/>
              <w:rPr>
                <w:b/>
                <w:lang w:val="tt-RU"/>
              </w:rPr>
            </w:pPr>
            <w:r w:rsidRPr="002D1155">
              <w:rPr>
                <w:b/>
                <w:lang w:val="tt-RU"/>
              </w:rPr>
              <w:t>4</w:t>
            </w:r>
          </w:p>
        </w:tc>
        <w:tc>
          <w:tcPr>
            <w:tcW w:w="850" w:type="dxa"/>
          </w:tcPr>
          <w:p w14:paraId="1AFC40DC" w14:textId="77777777" w:rsidR="00F00F8A" w:rsidRPr="002D1155" w:rsidRDefault="00F00F8A" w:rsidP="00F00F8A">
            <w:pPr>
              <w:pStyle w:val="a9"/>
              <w:jc w:val="center"/>
              <w:rPr>
                <w:lang w:val="tt-RU"/>
              </w:rPr>
            </w:pPr>
            <w:r w:rsidRPr="002D1155">
              <w:rPr>
                <w:lang w:val="tt-RU"/>
              </w:rPr>
              <w:t>4</w:t>
            </w:r>
          </w:p>
        </w:tc>
        <w:tc>
          <w:tcPr>
            <w:tcW w:w="769" w:type="dxa"/>
            <w:gridSpan w:val="2"/>
          </w:tcPr>
          <w:p w14:paraId="5A51015A" w14:textId="77777777" w:rsidR="00F00F8A" w:rsidRPr="002D1155" w:rsidRDefault="00F00F8A" w:rsidP="00F00F8A">
            <w:pPr>
              <w:pStyle w:val="a9"/>
              <w:jc w:val="center"/>
              <w:rPr>
                <w:b/>
                <w:lang w:val="tt-RU"/>
              </w:rPr>
            </w:pPr>
            <w:r w:rsidRPr="002D1155">
              <w:rPr>
                <w:b/>
                <w:lang w:val="tt-RU"/>
              </w:rPr>
              <w:t>4</w:t>
            </w:r>
          </w:p>
        </w:tc>
        <w:tc>
          <w:tcPr>
            <w:tcW w:w="815" w:type="dxa"/>
            <w:gridSpan w:val="2"/>
          </w:tcPr>
          <w:p w14:paraId="70ADB3D5" w14:textId="77777777" w:rsidR="00F00F8A" w:rsidRPr="002D1155" w:rsidRDefault="00F00F8A" w:rsidP="00F00F8A">
            <w:pPr>
              <w:pStyle w:val="a9"/>
              <w:jc w:val="center"/>
              <w:rPr>
                <w:lang w:val="tt-RU"/>
              </w:rPr>
            </w:pPr>
            <w:r w:rsidRPr="002D1155">
              <w:rPr>
                <w:lang w:val="tt-RU"/>
              </w:rPr>
              <w:t>12</w:t>
            </w:r>
          </w:p>
        </w:tc>
      </w:tr>
      <w:tr w:rsidR="00F00F8A" w:rsidRPr="002D1155" w14:paraId="34025D16" w14:textId="77777777" w:rsidTr="00F00F8A">
        <w:tc>
          <w:tcPr>
            <w:tcW w:w="3286" w:type="dxa"/>
          </w:tcPr>
          <w:p w14:paraId="65135027" w14:textId="77777777" w:rsidR="00F00F8A" w:rsidRPr="002D1155" w:rsidRDefault="00F00F8A" w:rsidP="00F00F8A">
            <w:pPr>
              <w:pStyle w:val="a9"/>
              <w:jc w:val="both"/>
              <w:rPr>
                <w:lang w:val="tt-RU"/>
              </w:rPr>
            </w:pPr>
            <w:r w:rsidRPr="002D1155">
              <w:t>Обществознание и естествознани</w:t>
            </w:r>
            <w:proofErr w:type="gramStart"/>
            <w:r w:rsidRPr="002D1155">
              <w:t>е</w:t>
            </w:r>
            <w:r w:rsidRPr="002D1155">
              <w:rPr>
                <w:lang w:val="tt-RU"/>
              </w:rPr>
              <w:t>(</w:t>
            </w:r>
            <w:proofErr w:type="gramEnd"/>
            <w:r w:rsidRPr="002D1155">
              <w:t>Окружающий ми</w:t>
            </w:r>
            <w:r w:rsidRPr="002D1155">
              <w:rPr>
                <w:lang w:val="tt-RU"/>
              </w:rPr>
              <w:t>р)</w:t>
            </w:r>
          </w:p>
        </w:tc>
        <w:tc>
          <w:tcPr>
            <w:tcW w:w="2014" w:type="dxa"/>
          </w:tcPr>
          <w:p w14:paraId="30F6C5D4" w14:textId="77777777" w:rsidR="00F00F8A" w:rsidRPr="002D1155" w:rsidRDefault="00F00F8A" w:rsidP="00F00F8A">
            <w:pPr>
              <w:pStyle w:val="a9"/>
              <w:jc w:val="both"/>
              <w:rPr>
                <w:lang w:val="tt-RU"/>
              </w:rPr>
            </w:pPr>
            <w:r w:rsidRPr="002D1155">
              <w:t>Окружающий мир</w:t>
            </w:r>
          </w:p>
        </w:tc>
        <w:tc>
          <w:tcPr>
            <w:tcW w:w="1505" w:type="dxa"/>
          </w:tcPr>
          <w:p w14:paraId="061031CF" w14:textId="77777777" w:rsidR="00F00F8A" w:rsidRPr="002D1155" w:rsidRDefault="00F00F8A" w:rsidP="00F00F8A">
            <w:pPr>
              <w:pStyle w:val="a9"/>
              <w:jc w:val="center"/>
              <w:rPr>
                <w:b/>
                <w:lang w:val="tt-RU"/>
              </w:rPr>
            </w:pPr>
            <w:r w:rsidRPr="002D1155">
              <w:rPr>
                <w:b/>
                <w:lang w:val="tt-RU"/>
              </w:rPr>
              <w:t>2</w:t>
            </w:r>
          </w:p>
        </w:tc>
        <w:tc>
          <w:tcPr>
            <w:tcW w:w="850" w:type="dxa"/>
          </w:tcPr>
          <w:p w14:paraId="365372DE" w14:textId="77777777" w:rsidR="00F00F8A" w:rsidRPr="002D1155" w:rsidRDefault="00F00F8A" w:rsidP="00F00F8A">
            <w:pPr>
              <w:pStyle w:val="a9"/>
              <w:jc w:val="center"/>
              <w:rPr>
                <w:lang w:val="tt-RU"/>
              </w:rPr>
            </w:pPr>
            <w:r w:rsidRPr="002D1155">
              <w:rPr>
                <w:lang w:val="tt-RU"/>
              </w:rPr>
              <w:t>2</w:t>
            </w:r>
          </w:p>
        </w:tc>
        <w:tc>
          <w:tcPr>
            <w:tcW w:w="769" w:type="dxa"/>
            <w:gridSpan w:val="2"/>
          </w:tcPr>
          <w:p w14:paraId="3A6A8FFB" w14:textId="77777777" w:rsidR="00F00F8A" w:rsidRPr="002D1155" w:rsidRDefault="00F00F8A" w:rsidP="00F00F8A">
            <w:pPr>
              <w:pStyle w:val="a9"/>
              <w:jc w:val="center"/>
              <w:rPr>
                <w:b/>
                <w:lang w:val="tt-RU"/>
              </w:rPr>
            </w:pPr>
            <w:r w:rsidRPr="002D1155">
              <w:rPr>
                <w:b/>
                <w:lang w:val="tt-RU"/>
              </w:rPr>
              <w:t>2</w:t>
            </w:r>
          </w:p>
        </w:tc>
        <w:tc>
          <w:tcPr>
            <w:tcW w:w="815" w:type="dxa"/>
            <w:gridSpan w:val="2"/>
          </w:tcPr>
          <w:p w14:paraId="25226827" w14:textId="77777777" w:rsidR="00F00F8A" w:rsidRPr="002D1155" w:rsidRDefault="00F00F8A" w:rsidP="00F00F8A">
            <w:pPr>
              <w:pStyle w:val="a9"/>
              <w:jc w:val="center"/>
              <w:rPr>
                <w:lang w:val="tt-RU"/>
              </w:rPr>
            </w:pPr>
            <w:r w:rsidRPr="002D1155">
              <w:rPr>
                <w:lang w:val="tt-RU"/>
              </w:rPr>
              <w:t>6</w:t>
            </w:r>
          </w:p>
        </w:tc>
      </w:tr>
      <w:tr w:rsidR="00F00F8A" w:rsidRPr="002D1155" w14:paraId="756E7B24" w14:textId="77777777" w:rsidTr="00F00F8A">
        <w:tc>
          <w:tcPr>
            <w:tcW w:w="3286" w:type="dxa"/>
          </w:tcPr>
          <w:p w14:paraId="59B9E251" w14:textId="77777777" w:rsidR="00F00F8A" w:rsidRPr="002D1155" w:rsidRDefault="00F00F8A" w:rsidP="00F00F8A">
            <w:pPr>
              <w:pStyle w:val="a9"/>
              <w:jc w:val="both"/>
              <w:rPr>
                <w:lang w:val="tt-RU"/>
              </w:rPr>
            </w:pPr>
            <w:r w:rsidRPr="002D1155">
              <w:t>Основы религиозных культур и светской этики</w:t>
            </w:r>
          </w:p>
        </w:tc>
        <w:tc>
          <w:tcPr>
            <w:tcW w:w="2014" w:type="dxa"/>
          </w:tcPr>
          <w:p w14:paraId="4B2C28A6" w14:textId="77777777" w:rsidR="00F00F8A" w:rsidRPr="002D1155" w:rsidRDefault="00F00F8A" w:rsidP="00F00F8A">
            <w:pPr>
              <w:pStyle w:val="a9"/>
              <w:jc w:val="both"/>
              <w:rPr>
                <w:lang w:val="tt-RU"/>
              </w:rPr>
            </w:pPr>
            <w:r w:rsidRPr="002D1155">
              <w:t>Основы религиозных культур и светской этики</w:t>
            </w:r>
          </w:p>
        </w:tc>
        <w:tc>
          <w:tcPr>
            <w:tcW w:w="1505" w:type="dxa"/>
          </w:tcPr>
          <w:p w14:paraId="78203F5E" w14:textId="77777777" w:rsidR="00F00F8A" w:rsidRPr="002D1155" w:rsidRDefault="00F00F8A" w:rsidP="00F00F8A">
            <w:pPr>
              <w:pStyle w:val="a9"/>
              <w:jc w:val="center"/>
              <w:rPr>
                <w:b/>
                <w:lang w:val="tt-RU"/>
              </w:rPr>
            </w:pPr>
            <w:r w:rsidRPr="002D1155">
              <w:rPr>
                <w:b/>
                <w:lang w:val="tt-RU"/>
              </w:rPr>
              <w:t>-</w:t>
            </w:r>
          </w:p>
        </w:tc>
        <w:tc>
          <w:tcPr>
            <w:tcW w:w="850" w:type="dxa"/>
          </w:tcPr>
          <w:p w14:paraId="082BFBE7" w14:textId="77777777" w:rsidR="00F00F8A" w:rsidRPr="002D1155" w:rsidRDefault="00F00F8A" w:rsidP="00F00F8A">
            <w:pPr>
              <w:pStyle w:val="a9"/>
              <w:jc w:val="center"/>
              <w:rPr>
                <w:lang w:val="tt-RU"/>
              </w:rPr>
            </w:pPr>
            <w:r w:rsidRPr="002D1155">
              <w:rPr>
                <w:lang w:val="tt-RU"/>
              </w:rPr>
              <w:t>-</w:t>
            </w:r>
          </w:p>
        </w:tc>
        <w:tc>
          <w:tcPr>
            <w:tcW w:w="769" w:type="dxa"/>
            <w:gridSpan w:val="2"/>
          </w:tcPr>
          <w:p w14:paraId="1A6B7F0C" w14:textId="77777777" w:rsidR="00F00F8A" w:rsidRPr="002D1155" w:rsidRDefault="00F00F8A" w:rsidP="00F00F8A">
            <w:pPr>
              <w:pStyle w:val="a9"/>
              <w:jc w:val="center"/>
              <w:rPr>
                <w:b/>
                <w:lang w:val="tt-RU"/>
              </w:rPr>
            </w:pPr>
            <w:r w:rsidRPr="002D1155">
              <w:rPr>
                <w:b/>
                <w:lang w:val="tt-RU"/>
              </w:rPr>
              <w:t>1</w:t>
            </w:r>
          </w:p>
        </w:tc>
        <w:tc>
          <w:tcPr>
            <w:tcW w:w="815" w:type="dxa"/>
            <w:gridSpan w:val="2"/>
          </w:tcPr>
          <w:p w14:paraId="28F5B6B1" w14:textId="77777777" w:rsidR="00F00F8A" w:rsidRPr="002D1155" w:rsidRDefault="00F00F8A" w:rsidP="00F00F8A">
            <w:pPr>
              <w:pStyle w:val="a9"/>
              <w:jc w:val="center"/>
              <w:rPr>
                <w:lang w:val="tt-RU"/>
              </w:rPr>
            </w:pPr>
            <w:r w:rsidRPr="002D1155">
              <w:rPr>
                <w:lang w:val="tt-RU"/>
              </w:rPr>
              <w:t>1</w:t>
            </w:r>
          </w:p>
        </w:tc>
      </w:tr>
      <w:tr w:rsidR="00F00F8A" w:rsidRPr="002D1155" w14:paraId="4147233F" w14:textId="77777777" w:rsidTr="00F00F8A">
        <w:tc>
          <w:tcPr>
            <w:tcW w:w="3286" w:type="dxa"/>
            <w:vMerge w:val="restart"/>
          </w:tcPr>
          <w:p w14:paraId="2A7701ED" w14:textId="77777777" w:rsidR="00F00F8A" w:rsidRPr="002D1155" w:rsidRDefault="00F00F8A" w:rsidP="00F00F8A">
            <w:pPr>
              <w:pStyle w:val="a9"/>
              <w:jc w:val="both"/>
              <w:rPr>
                <w:lang w:val="tt-RU"/>
              </w:rPr>
            </w:pPr>
            <w:r w:rsidRPr="002D1155">
              <w:t>Искусство</w:t>
            </w:r>
          </w:p>
        </w:tc>
        <w:tc>
          <w:tcPr>
            <w:tcW w:w="2014" w:type="dxa"/>
          </w:tcPr>
          <w:p w14:paraId="32919FAA" w14:textId="77777777" w:rsidR="00F00F8A" w:rsidRPr="002D1155" w:rsidRDefault="00F00F8A" w:rsidP="00F00F8A">
            <w:pPr>
              <w:pStyle w:val="a9"/>
              <w:jc w:val="both"/>
              <w:rPr>
                <w:lang w:val="tt-RU"/>
              </w:rPr>
            </w:pPr>
            <w:r w:rsidRPr="002D1155">
              <w:t>Музыка</w:t>
            </w:r>
          </w:p>
        </w:tc>
        <w:tc>
          <w:tcPr>
            <w:tcW w:w="1505" w:type="dxa"/>
          </w:tcPr>
          <w:p w14:paraId="17A709F0" w14:textId="77777777" w:rsidR="00F00F8A" w:rsidRPr="002D1155" w:rsidRDefault="00F00F8A" w:rsidP="00F00F8A">
            <w:pPr>
              <w:pStyle w:val="a9"/>
              <w:jc w:val="center"/>
              <w:rPr>
                <w:b/>
                <w:lang w:val="tt-RU"/>
              </w:rPr>
            </w:pPr>
            <w:r w:rsidRPr="002D1155">
              <w:rPr>
                <w:b/>
                <w:lang w:val="tt-RU"/>
              </w:rPr>
              <w:t>1</w:t>
            </w:r>
          </w:p>
        </w:tc>
        <w:tc>
          <w:tcPr>
            <w:tcW w:w="850" w:type="dxa"/>
          </w:tcPr>
          <w:p w14:paraId="7E34F31B" w14:textId="77777777" w:rsidR="00F00F8A" w:rsidRPr="002D1155" w:rsidRDefault="00F00F8A" w:rsidP="00F00F8A">
            <w:pPr>
              <w:pStyle w:val="a9"/>
              <w:jc w:val="center"/>
              <w:rPr>
                <w:lang w:val="tt-RU"/>
              </w:rPr>
            </w:pPr>
            <w:r w:rsidRPr="002D1155">
              <w:rPr>
                <w:lang w:val="tt-RU"/>
              </w:rPr>
              <w:t>1</w:t>
            </w:r>
          </w:p>
        </w:tc>
        <w:tc>
          <w:tcPr>
            <w:tcW w:w="769" w:type="dxa"/>
            <w:gridSpan w:val="2"/>
          </w:tcPr>
          <w:p w14:paraId="505F587B" w14:textId="77777777" w:rsidR="00F00F8A" w:rsidRPr="002D1155" w:rsidRDefault="00F00F8A" w:rsidP="00F00F8A">
            <w:pPr>
              <w:pStyle w:val="a9"/>
              <w:jc w:val="center"/>
              <w:rPr>
                <w:b/>
                <w:lang w:val="tt-RU"/>
              </w:rPr>
            </w:pPr>
            <w:r w:rsidRPr="002D1155">
              <w:rPr>
                <w:b/>
                <w:lang w:val="tt-RU"/>
              </w:rPr>
              <w:t>1</w:t>
            </w:r>
          </w:p>
        </w:tc>
        <w:tc>
          <w:tcPr>
            <w:tcW w:w="815" w:type="dxa"/>
            <w:gridSpan w:val="2"/>
          </w:tcPr>
          <w:p w14:paraId="74D24251" w14:textId="77777777" w:rsidR="00F00F8A" w:rsidRPr="002D1155" w:rsidRDefault="00F00F8A" w:rsidP="00F00F8A">
            <w:pPr>
              <w:pStyle w:val="a9"/>
              <w:jc w:val="center"/>
              <w:rPr>
                <w:lang w:val="tt-RU"/>
              </w:rPr>
            </w:pPr>
            <w:r w:rsidRPr="002D1155">
              <w:rPr>
                <w:lang w:val="tt-RU"/>
              </w:rPr>
              <w:t>3</w:t>
            </w:r>
          </w:p>
        </w:tc>
      </w:tr>
      <w:tr w:rsidR="00F00F8A" w:rsidRPr="002D1155" w14:paraId="342B7428" w14:textId="77777777" w:rsidTr="00F00F8A">
        <w:tc>
          <w:tcPr>
            <w:tcW w:w="3286" w:type="dxa"/>
            <w:vMerge/>
          </w:tcPr>
          <w:p w14:paraId="6120119C" w14:textId="77777777" w:rsidR="00F00F8A" w:rsidRPr="002D1155" w:rsidRDefault="00F00F8A" w:rsidP="00F00F8A">
            <w:pPr>
              <w:pStyle w:val="a9"/>
              <w:jc w:val="center"/>
              <w:rPr>
                <w:lang w:val="tt-RU"/>
              </w:rPr>
            </w:pPr>
          </w:p>
        </w:tc>
        <w:tc>
          <w:tcPr>
            <w:tcW w:w="2014" w:type="dxa"/>
          </w:tcPr>
          <w:p w14:paraId="265072D4" w14:textId="77777777" w:rsidR="00F00F8A" w:rsidRPr="002D1155" w:rsidRDefault="00F00F8A" w:rsidP="00F00F8A">
            <w:pPr>
              <w:pStyle w:val="a9"/>
              <w:jc w:val="both"/>
              <w:rPr>
                <w:lang w:val="tt-RU"/>
              </w:rPr>
            </w:pPr>
            <w:r w:rsidRPr="002D1155">
              <w:t>Изобразительное искусство</w:t>
            </w:r>
          </w:p>
        </w:tc>
        <w:tc>
          <w:tcPr>
            <w:tcW w:w="1505" w:type="dxa"/>
          </w:tcPr>
          <w:p w14:paraId="7751EABB" w14:textId="77777777" w:rsidR="00F00F8A" w:rsidRPr="002D1155" w:rsidRDefault="00F00F8A" w:rsidP="00F00F8A">
            <w:pPr>
              <w:pStyle w:val="a9"/>
              <w:jc w:val="center"/>
              <w:rPr>
                <w:b/>
                <w:lang w:val="tt-RU"/>
              </w:rPr>
            </w:pPr>
            <w:r w:rsidRPr="002D1155">
              <w:rPr>
                <w:b/>
                <w:lang w:val="tt-RU"/>
              </w:rPr>
              <w:t>1</w:t>
            </w:r>
          </w:p>
        </w:tc>
        <w:tc>
          <w:tcPr>
            <w:tcW w:w="850" w:type="dxa"/>
          </w:tcPr>
          <w:p w14:paraId="1CA6FF39" w14:textId="77777777" w:rsidR="00F00F8A" w:rsidRPr="002D1155" w:rsidRDefault="00F00F8A" w:rsidP="00F00F8A">
            <w:pPr>
              <w:pStyle w:val="a9"/>
              <w:jc w:val="center"/>
              <w:rPr>
                <w:lang w:val="tt-RU"/>
              </w:rPr>
            </w:pPr>
            <w:r w:rsidRPr="002D1155">
              <w:rPr>
                <w:lang w:val="tt-RU"/>
              </w:rPr>
              <w:t>1</w:t>
            </w:r>
          </w:p>
        </w:tc>
        <w:tc>
          <w:tcPr>
            <w:tcW w:w="769" w:type="dxa"/>
            <w:gridSpan w:val="2"/>
          </w:tcPr>
          <w:p w14:paraId="4D99E7C7" w14:textId="77777777" w:rsidR="00F00F8A" w:rsidRPr="002D1155" w:rsidRDefault="00F00F8A" w:rsidP="00F00F8A">
            <w:pPr>
              <w:pStyle w:val="a9"/>
              <w:jc w:val="center"/>
              <w:rPr>
                <w:b/>
                <w:lang w:val="tt-RU"/>
              </w:rPr>
            </w:pPr>
            <w:r w:rsidRPr="002D1155">
              <w:rPr>
                <w:b/>
                <w:lang w:val="tt-RU"/>
              </w:rPr>
              <w:t>1</w:t>
            </w:r>
          </w:p>
        </w:tc>
        <w:tc>
          <w:tcPr>
            <w:tcW w:w="815" w:type="dxa"/>
            <w:gridSpan w:val="2"/>
          </w:tcPr>
          <w:p w14:paraId="245D8E5E" w14:textId="77777777" w:rsidR="00F00F8A" w:rsidRPr="002D1155" w:rsidRDefault="00F00F8A" w:rsidP="00F00F8A">
            <w:pPr>
              <w:pStyle w:val="a9"/>
              <w:jc w:val="center"/>
              <w:rPr>
                <w:lang w:val="tt-RU"/>
              </w:rPr>
            </w:pPr>
            <w:r w:rsidRPr="002D1155">
              <w:rPr>
                <w:lang w:val="tt-RU"/>
              </w:rPr>
              <w:t>3</w:t>
            </w:r>
          </w:p>
        </w:tc>
      </w:tr>
      <w:tr w:rsidR="00F00F8A" w:rsidRPr="002D1155" w14:paraId="3F4CA8B6" w14:textId="77777777" w:rsidTr="00F00F8A">
        <w:tc>
          <w:tcPr>
            <w:tcW w:w="3286" w:type="dxa"/>
          </w:tcPr>
          <w:p w14:paraId="0213EB5E" w14:textId="77777777" w:rsidR="00F00F8A" w:rsidRPr="002D1155" w:rsidRDefault="00F00F8A" w:rsidP="00F00F8A">
            <w:pPr>
              <w:pStyle w:val="a9"/>
              <w:jc w:val="both"/>
              <w:rPr>
                <w:lang w:val="tt-RU"/>
              </w:rPr>
            </w:pPr>
            <w:r w:rsidRPr="002D1155">
              <w:t>Технология</w:t>
            </w:r>
          </w:p>
        </w:tc>
        <w:tc>
          <w:tcPr>
            <w:tcW w:w="2014" w:type="dxa"/>
          </w:tcPr>
          <w:p w14:paraId="5139178A" w14:textId="77777777" w:rsidR="00F00F8A" w:rsidRPr="002D1155" w:rsidRDefault="00F00F8A" w:rsidP="00F00F8A">
            <w:pPr>
              <w:pStyle w:val="a9"/>
              <w:jc w:val="both"/>
              <w:rPr>
                <w:lang w:val="tt-RU"/>
              </w:rPr>
            </w:pPr>
            <w:r w:rsidRPr="002D1155">
              <w:t>Технология</w:t>
            </w:r>
          </w:p>
        </w:tc>
        <w:tc>
          <w:tcPr>
            <w:tcW w:w="1505" w:type="dxa"/>
          </w:tcPr>
          <w:p w14:paraId="1648F14A" w14:textId="77777777" w:rsidR="00F00F8A" w:rsidRPr="002D1155" w:rsidRDefault="00F00F8A" w:rsidP="00F00F8A">
            <w:pPr>
              <w:pStyle w:val="a9"/>
              <w:jc w:val="center"/>
              <w:rPr>
                <w:b/>
                <w:lang w:val="tt-RU"/>
              </w:rPr>
            </w:pPr>
            <w:r w:rsidRPr="002D1155">
              <w:rPr>
                <w:b/>
                <w:lang w:val="tt-RU"/>
              </w:rPr>
              <w:t>1</w:t>
            </w:r>
          </w:p>
        </w:tc>
        <w:tc>
          <w:tcPr>
            <w:tcW w:w="850" w:type="dxa"/>
          </w:tcPr>
          <w:p w14:paraId="075D5A6F" w14:textId="77777777" w:rsidR="00F00F8A" w:rsidRPr="002D1155" w:rsidRDefault="00F00F8A" w:rsidP="00F00F8A">
            <w:pPr>
              <w:pStyle w:val="a9"/>
              <w:jc w:val="center"/>
              <w:rPr>
                <w:lang w:val="tt-RU"/>
              </w:rPr>
            </w:pPr>
            <w:r w:rsidRPr="002D1155">
              <w:rPr>
                <w:lang w:val="tt-RU"/>
              </w:rPr>
              <w:t>1</w:t>
            </w:r>
          </w:p>
        </w:tc>
        <w:tc>
          <w:tcPr>
            <w:tcW w:w="769" w:type="dxa"/>
            <w:gridSpan w:val="2"/>
          </w:tcPr>
          <w:p w14:paraId="236310CB" w14:textId="77777777" w:rsidR="00F00F8A" w:rsidRPr="002D1155" w:rsidRDefault="00F00F8A" w:rsidP="00F00F8A">
            <w:pPr>
              <w:pStyle w:val="a9"/>
              <w:jc w:val="center"/>
              <w:rPr>
                <w:b/>
                <w:lang w:val="tt-RU"/>
              </w:rPr>
            </w:pPr>
            <w:r w:rsidRPr="002D1155">
              <w:rPr>
                <w:b/>
                <w:lang w:val="tt-RU"/>
              </w:rPr>
              <w:t>1</w:t>
            </w:r>
          </w:p>
        </w:tc>
        <w:tc>
          <w:tcPr>
            <w:tcW w:w="815" w:type="dxa"/>
            <w:gridSpan w:val="2"/>
          </w:tcPr>
          <w:p w14:paraId="2A8805A1" w14:textId="77777777" w:rsidR="00F00F8A" w:rsidRPr="002D1155" w:rsidRDefault="00F00F8A" w:rsidP="00F00F8A">
            <w:pPr>
              <w:pStyle w:val="a9"/>
              <w:jc w:val="center"/>
              <w:rPr>
                <w:lang w:val="tt-RU"/>
              </w:rPr>
            </w:pPr>
            <w:r w:rsidRPr="002D1155">
              <w:rPr>
                <w:lang w:val="tt-RU"/>
              </w:rPr>
              <w:t>3</w:t>
            </w:r>
          </w:p>
        </w:tc>
      </w:tr>
      <w:tr w:rsidR="00F00F8A" w:rsidRPr="002D1155" w14:paraId="6C528C30" w14:textId="77777777" w:rsidTr="00F00F8A">
        <w:tc>
          <w:tcPr>
            <w:tcW w:w="3286" w:type="dxa"/>
          </w:tcPr>
          <w:p w14:paraId="7AF122EF" w14:textId="77777777" w:rsidR="00F00F8A" w:rsidRPr="002D1155" w:rsidRDefault="00F00F8A" w:rsidP="00F00F8A">
            <w:pPr>
              <w:pStyle w:val="a9"/>
              <w:jc w:val="both"/>
              <w:rPr>
                <w:lang w:val="tt-RU"/>
              </w:rPr>
            </w:pPr>
            <w:r w:rsidRPr="002D1155">
              <w:t>Физическая культура</w:t>
            </w:r>
          </w:p>
        </w:tc>
        <w:tc>
          <w:tcPr>
            <w:tcW w:w="2014" w:type="dxa"/>
          </w:tcPr>
          <w:p w14:paraId="0FD61C58" w14:textId="77777777" w:rsidR="00F00F8A" w:rsidRPr="002D1155" w:rsidRDefault="00F00F8A" w:rsidP="00F00F8A">
            <w:pPr>
              <w:pStyle w:val="a9"/>
              <w:jc w:val="both"/>
              <w:rPr>
                <w:lang w:val="tt-RU"/>
              </w:rPr>
            </w:pPr>
            <w:r w:rsidRPr="002D1155">
              <w:t>Физическая культура</w:t>
            </w:r>
          </w:p>
        </w:tc>
        <w:tc>
          <w:tcPr>
            <w:tcW w:w="1505" w:type="dxa"/>
          </w:tcPr>
          <w:p w14:paraId="240A16A4" w14:textId="77777777" w:rsidR="00F00F8A" w:rsidRPr="002D1155" w:rsidRDefault="00F00F8A" w:rsidP="00F00F8A">
            <w:pPr>
              <w:pStyle w:val="a9"/>
              <w:jc w:val="center"/>
              <w:rPr>
                <w:b/>
                <w:lang w:val="tt-RU"/>
              </w:rPr>
            </w:pPr>
            <w:r w:rsidRPr="002D1155">
              <w:rPr>
                <w:b/>
                <w:lang w:val="tt-RU"/>
              </w:rPr>
              <w:t>3</w:t>
            </w:r>
          </w:p>
        </w:tc>
        <w:tc>
          <w:tcPr>
            <w:tcW w:w="850" w:type="dxa"/>
          </w:tcPr>
          <w:p w14:paraId="32134DAC" w14:textId="77777777" w:rsidR="00F00F8A" w:rsidRPr="002D1155" w:rsidRDefault="00F00F8A" w:rsidP="00F00F8A">
            <w:pPr>
              <w:pStyle w:val="a9"/>
              <w:jc w:val="center"/>
              <w:rPr>
                <w:lang w:val="tt-RU"/>
              </w:rPr>
            </w:pPr>
            <w:r w:rsidRPr="002D1155">
              <w:rPr>
                <w:lang w:val="tt-RU"/>
              </w:rPr>
              <w:t>3</w:t>
            </w:r>
          </w:p>
        </w:tc>
        <w:tc>
          <w:tcPr>
            <w:tcW w:w="769" w:type="dxa"/>
            <w:gridSpan w:val="2"/>
          </w:tcPr>
          <w:p w14:paraId="29978CE3" w14:textId="77777777" w:rsidR="00F00F8A" w:rsidRPr="002D1155" w:rsidRDefault="00F00F8A" w:rsidP="00F00F8A">
            <w:pPr>
              <w:pStyle w:val="a9"/>
              <w:jc w:val="center"/>
              <w:rPr>
                <w:b/>
                <w:lang w:val="tt-RU"/>
              </w:rPr>
            </w:pPr>
            <w:r w:rsidRPr="002D1155">
              <w:rPr>
                <w:b/>
                <w:lang w:val="tt-RU"/>
              </w:rPr>
              <w:t>3</w:t>
            </w:r>
          </w:p>
        </w:tc>
        <w:tc>
          <w:tcPr>
            <w:tcW w:w="815" w:type="dxa"/>
            <w:gridSpan w:val="2"/>
          </w:tcPr>
          <w:p w14:paraId="3604AC4B" w14:textId="77777777" w:rsidR="00F00F8A" w:rsidRPr="002D1155" w:rsidRDefault="00F00F8A" w:rsidP="00F00F8A">
            <w:pPr>
              <w:pStyle w:val="a9"/>
              <w:jc w:val="center"/>
              <w:rPr>
                <w:lang w:val="tt-RU"/>
              </w:rPr>
            </w:pPr>
            <w:r w:rsidRPr="002D1155">
              <w:rPr>
                <w:lang w:val="tt-RU"/>
              </w:rPr>
              <w:t>9</w:t>
            </w:r>
          </w:p>
        </w:tc>
      </w:tr>
      <w:tr w:rsidR="00F00F8A" w:rsidRPr="002D1155" w14:paraId="1B9FE5ED" w14:textId="77777777" w:rsidTr="00F00F8A">
        <w:tc>
          <w:tcPr>
            <w:tcW w:w="5300" w:type="dxa"/>
            <w:gridSpan w:val="2"/>
          </w:tcPr>
          <w:p w14:paraId="35D91090" w14:textId="77777777" w:rsidR="00F00F8A" w:rsidRPr="002D1155" w:rsidRDefault="00F00F8A" w:rsidP="00F00F8A">
            <w:pPr>
              <w:pStyle w:val="a9"/>
              <w:jc w:val="both"/>
            </w:pPr>
            <w:r w:rsidRPr="002D1155">
              <w:t>Итого:</w:t>
            </w:r>
          </w:p>
        </w:tc>
        <w:tc>
          <w:tcPr>
            <w:tcW w:w="1505" w:type="dxa"/>
          </w:tcPr>
          <w:p w14:paraId="635D395B" w14:textId="77777777" w:rsidR="00F00F8A" w:rsidRPr="002D1155" w:rsidRDefault="00F00F8A" w:rsidP="00F00F8A">
            <w:pPr>
              <w:pStyle w:val="a9"/>
              <w:jc w:val="center"/>
              <w:rPr>
                <w:b/>
                <w:lang w:val="tt-RU"/>
              </w:rPr>
            </w:pPr>
            <w:r w:rsidRPr="002D1155">
              <w:rPr>
                <w:b/>
                <w:lang w:val="tt-RU"/>
              </w:rPr>
              <w:t>25</w:t>
            </w:r>
          </w:p>
        </w:tc>
        <w:tc>
          <w:tcPr>
            <w:tcW w:w="850" w:type="dxa"/>
          </w:tcPr>
          <w:p w14:paraId="0A6E381F" w14:textId="77777777" w:rsidR="00F00F8A" w:rsidRPr="002D1155" w:rsidRDefault="00F00F8A" w:rsidP="00F00F8A">
            <w:pPr>
              <w:pStyle w:val="a9"/>
              <w:jc w:val="center"/>
              <w:rPr>
                <w:lang w:val="tt-RU"/>
              </w:rPr>
            </w:pPr>
            <w:r w:rsidRPr="002D1155">
              <w:rPr>
                <w:lang w:val="tt-RU"/>
              </w:rPr>
              <w:t>25</w:t>
            </w:r>
          </w:p>
        </w:tc>
        <w:tc>
          <w:tcPr>
            <w:tcW w:w="769" w:type="dxa"/>
            <w:gridSpan w:val="2"/>
          </w:tcPr>
          <w:p w14:paraId="416BAB7E" w14:textId="77777777" w:rsidR="00F00F8A" w:rsidRPr="002D1155" w:rsidRDefault="00F00F8A" w:rsidP="00F00F8A">
            <w:pPr>
              <w:pStyle w:val="a9"/>
              <w:jc w:val="center"/>
              <w:rPr>
                <w:b/>
                <w:lang w:val="tt-RU"/>
              </w:rPr>
            </w:pPr>
            <w:r w:rsidRPr="002D1155">
              <w:rPr>
                <w:b/>
                <w:lang w:val="tt-RU"/>
              </w:rPr>
              <w:t>26</w:t>
            </w:r>
          </w:p>
        </w:tc>
        <w:tc>
          <w:tcPr>
            <w:tcW w:w="815" w:type="dxa"/>
            <w:gridSpan w:val="2"/>
          </w:tcPr>
          <w:p w14:paraId="5A9EDD62" w14:textId="77777777" w:rsidR="00F00F8A" w:rsidRPr="002D1155" w:rsidRDefault="00F00F8A" w:rsidP="00F00F8A">
            <w:pPr>
              <w:pStyle w:val="a9"/>
              <w:jc w:val="center"/>
              <w:rPr>
                <w:lang w:val="tt-RU"/>
              </w:rPr>
            </w:pPr>
            <w:r w:rsidRPr="002D1155">
              <w:rPr>
                <w:lang w:val="tt-RU"/>
              </w:rPr>
              <w:t>76</w:t>
            </w:r>
          </w:p>
        </w:tc>
      </w:tr>
      <w:tr w:rsidR="00F00F8A" w:rsidRPr="002D1155" w14:paraId="3B80C02B" w14:textId="77777777" w:rsidTr="00F00F8A">
        <w:tc>
          <w:tcPr>
            <w:tcW w:w="9239" w:type="dxa"/>
            <w:gridSpan w:val="8"/>
          </w:tcPr>
          <w:p w14:paraId="60446919" w14:textId="77777777" w:rsidR="00F00F8A" w:rsidRPr="002D1155" w:rsidRDefault="00F00F8A" w:rsidP="00F00F8A">
            <w:pPr>
              <w:pStyle w:val="a9"/>
              <w:jc w:val="center"/>
              <w:rPr>
                <w:b/>
                <w:lang w:val="tt-RU"/>
              </w:rPr>
            </w:pPr>
            <w:r w:rsidRPr="002D1155">
              <w:rPr>
                <w:b/>
              </w:rPr>
              <w:t>Часть, формируемая участниками образовательных отношений</w:t>
            </w:r>
          </w:p>
        </w:tc>
      </w:tr>
      <w:tr w:rsidR="00F00F8A" w:rsidRPr="002D1155" w14:paraId="03F1D98A" w14:textId="77777777" w:rsidTr="00F00F8A">
        <w:tc>
          <w:tcPr>
            <w:tcW w:w="3286" w:type="dxa"/>
          </w:tcPr>
          <w:p w14:paraId="55591487" w14:textId="77777777" w:rsidR="00F00F8A" w:rsidRPr="002D1155" w:rsidRDefault="00F00F8A" w:rsidP="00F00F8A">
            <w:pPr>
              <w:pStyle w:val="a5"/>
              <w:snapToGrid w:val="0"/>
            </w:pPr>
          </w:p>
        </w:tc>
        <w:tc>
          <w:tcPr>
            <w:tcW w:w="2014" w:type="dxa"/>
          </w:tcPr>
          <w:p w14:paraId="55754FE4" w14:textId="77777777" w:rsidR="00F00F8A" w:rsidRPr="002D1155" w:rsidRDefault="00F00F8A" w:rsidP="00F00F8A">
            <w:pPr>
              <w:pStyle w:val="a5"/>
              <w:snapToGrid w:val="0"/>
              <w:jc w:val="center"/>
            </w:pPr>
          </w:p>
        </w:tc>
        <w:tc>
          <w:tcPr>
            <w:tcW w:w="1505" w:type="dxa"/>
          </w:tcPr>
          <w:p w14:paraId="1086B74C" w14:textId="77777777" w:rsidR="00F00F8A" w:rsidRPr="002D1155" w:rsidRDefault="00F00F8A" w:rsidP="00F00F8A">
            <w:pPr>
              <w:pStyle w:val="a5"/>
              <w:snapToGrid w:val="0"/>
              <w:jc w:val="center"/>
              <w:rPr>
                <w:b/>
                <w:color w:val="FF0000"/>
              </w:rPr>
            </w:pPr>
          </w:p>
        </w:tc>
        <w:tc>
          <w:tcPr>
            <w:tcW w:w="850" w:type="dxa"/>
          </w:tcPr>
          <w:p w14:paraId="1B328D71" w14:textId="77777777" w:rsidR="00F00F8A" w:rsidRPr="002D1155" w:rsidRDefault="00F00F8A" w:rsidP="00F00F8A">
            <w:pPr>
              <w:pStyle w:val="a5"/>
              <w:jc w:val="center"/>
            </w:pPr>
          </w:p>
        </w:tc>
        <w:tc>
          <w:tcPr>
            <w:tcW w:w="769" w:type="dxa"/>
            <w:gridSpan w:val="2"/>
          </w:tcPr>
          <w:p w14:paraId="7D68EFAE" w14:textId="77777777" w:rsidR="00F00F8A" w:rsidRPr="002D1155" w:rsidRDefault="00F00F8A" w:rsidP="00F00F8A">
            <w:pPr>
              <w:pStyle w:val="a5"/>
              <w:snapToGrid w:val="0"/>
              <w:jc w:val="center"/>
              <w:rPr>
                <w:b/>
              </w:rPr>
            </w:pPr>
          </w:p>
        </w:tc>
        <w:tc>
          <w:tcPr>
            <w:tcW w:w="815" w:type="dxa"/>
            <w:gridSpan w:val="2"/>
          </w:tcPr>
          <w:p w14:paraId="3DBFD8ED" w14:textId="77777777" w:rsidR="00F00F8A" w:rsidRPr="002D1155" w:rsidRDefault="00F00F8A" w:rsidP="00F00F8A">
            <w:pPr>
              <w:pStyle w:val="a5"/>
              <w:snapToGrid w:val="0"/>
              <w:jc w:val="center"/>
            </w:pPr>
          </w:p>
        </w:tc>
      </w:tr>
      <w:tr w:rsidR="00F00F8A" w:rsidRPr="002D1155" w14:paraId="52A95E0C" w14:textId="77777777" w:rsidTr="00F00F8A">
        <w:tc>
          <w:tcPr>
            <w:tcW w:w="3286" w:type="dxa"/>
          </w:tcPr>
          <w:p w14:paraId="703323A6" w14:textId="77777777" w:rsidR="00F00F8A" w:rsidRPr="002D1155" w:rsidRDefault="00F00F8A" w:rsidP="00F00F8A">
            <w:pPr>
              <w:pStyle w:val="a5"/>
              <w:snapToGrid w:val="0"/>
            </w:pPr>
            <w:r w:rsidRPr="002D1155">
              <w:t xml:space="preserve">Математика </w:t>
            </w:r>
          </w:p>
        </w:tc>
        <w:tc>
          <w:tcPr>
            <w:tcW w:w="2014" w:type="dxa"/>
          </w:tcPr>
          <w:p w14:paraId="74EB910F" w14:textId="77777777" w:rsidR="00F00F8A" w:rsidRPr="002D1155" w:rsidRDefault="00F00F8A" w:rsidP="00F00F8A">
            <w:pPr>
              <w:pStyle w:val="a5"/>
              <w:snapToGrid w:val="0"/>
              <w:jc w:val="center"/>
            </w:pPr>
          </w:p>
        </w:tc>
        <w:tc>
          <w:tcPr>
            <w:tcW w:w="1505" w:type="dxa"/>
          </w:tcPr>
          <w:p w14:paraId="0C28F319" w14:textId="77777777" w:rsidR="00F00F8A" w:rsidRPr="002D1155" w:rsidRDefault="00F00F8A" w:rsidP="00F00F8A">
            <w:pPr>
              <w:pStyle w:val="a5"/>
              <w:snapToGrid w:val="0"/>
              <w:jc w:val="center"/>
              <w:rPr>
                <w:b/>
                <w:lang w:val="en-US"/>
              </w:rPr>
            </w:pPr>
            <w:r w:rsidRPr="002D1155">
              <w:rPr>
                <w:b/>
                <w:lang w:val="en-US"/>
              </w:rPr>
              <w:t>1</w:t>
            </w:r>
          </w:p>
        </w:tc>
        <w:tc>
          <w:tcPr>
            <w:tcW w:w="850" w:type="dxa"/>
          </w:tcPr>
          <w:p w14:paraId="1A02C94C" w14:textId="77777777" w:rsidR="00F00F8A" w:rsidRPr="002D1155" w:rsidRDefault="00F00F8A" w:rsidP="00F00F8A">
            <w:pPr>
              <w:pStyle w:val="a5"/>
              <w:jc w:val="center"/>
            </w:pPr>
            <w:r w:rsidRPr="002D1155">
              <w:rPr>
                <w:lang w:val="en-US"/>
              </w:rPr>
              <w:t>1</w:t>
            </w:r>
          </w:p>
        </w:tc>
        <w:tc>
          <w:tcPr>
            <w:tcW w:w="769" w:type="dxa"/>
            <w:gridSpan w:val="2"/>
          </w:tcPr>
          <w:p w14:paraId="77F11976" w14:textId="77777777" w:rsidR="00F00F8A" w:rsidRPr="002D1155" w:rsidRDefault="00F00F8A" w:rsidP="00F00F8A">
            <w:pPr>
              <w:pStyle w:val="a5"/>
              <w:snapToGrid w:val="0"/>
              <w:jc w:val="center"/>
              <w:rPr>
                <w:b/>
              </w:rPr>
            </w:pPr>
          </w:p>
        </w:tc>
        <w:tc>
          <w:tcPr>
            <w:tcW w:w="815" w:type="dxa"/>
            <w:gridSpan w:val="2"/>
          </w:tcPr>
          <w:p w14:paraId="776AAE30" w14:textId="77777777" w:rsidR="00F00F8A" w:rsidRPr="002D1155" w:rsidRDefault="00F00F8A" w:rsidP="00F00F8A">
            <w:pPr>
              <w:pStyle w:val="a5"/>
              <w:snapToGrid w:val="0"/>
              <w:jc w:val="center"/>
            </w:pPr>
            <w:r w:rsidRPr="002D1155">
              <w:t>2</w:t>
            </w:r>
          </w:p>
        </w:tc>
      </w:tr>
      <w:tr w:rsidR="00F00F8A" w:rsidRPr="002D1155" w14:paraId="720F93DA" w14:textId="77777777" w:rsidTr="00F00F8A">
        <w:tc>
          <w:tcPr>
            <w:tcW w:w="3286" w:type="dxa"/>
          </w:tcPr>
          <w:p w14:paraId="4689E0E1" w14:textId="77777777" w:rsidR="00F00F8A" w:rsidRPr="002D1155" w:rsidRDefault="00F00F8A" w:rsidP="00F00F8A">
            <w:pPr>
              <w:pStyle w:val="a5"/>
              <w:snapToGrid w:val="0"/>
            </w:pPr>
            <w:r w:rsidRPr="002D1155">
              <w:t>Максимально допустимая недельная нагрузка</w:t>
            </w:r>
          </w:p>
        </w:tc>
        <w:tc>
          <w:tcPr>
            <w:tcW w:w="2014" w:type="dxa"/>
          </w:tcPr>
          <w:p w14:paraId="3284EE82" w14:textId="77777777" w:rsidR="00F00F8A" w:rsidRPr="002D1155" w:rsidRDefault="00F00F8A" w:rsidP="00F00F8A">
            <w:pPr>
              <w:pStyle w:val="a5"/>
              <w:snapToGrid w:val="0"/>
              <w:jc w:val="center"/>
            </w:pPr>
          </w:p>
        </w:tc>
        <w:tc>
          <w:tcPr>
            <w:tcW w:w="1505" w:type="dxa"/>
          </w:tcPr>
          <w:p w14:paraId="30BEB1BE" w14:textId="77777777" w:rsidR="00F00F8A" w:rsidRPr="002D1155" w:rsidRDefault="00F00F8A" w:rsidP="00F00F8A">
            <w:pPr>
              <w:pStyle w:val="a5"/>
              <w:snapToGrid w:val="0"/>
              <w:jc w:val="center"/>
              <w:rPr>
                <w:b/>
              </w:rPr>
            </w:pPr>
            <w:r w:rsidRPr="002D1155">
              <w:rPr>
                <w:b/>
              </w:rPr>
              <w:t>26</w:t>
            </w:r>
          </w:p>
        </w:tc>
        <w:tc>
          <w:tcPr>
            <w:tcW w:w="850" w:type="dxa"/>
          </w:tcPr>
          <w:p w14:paraId="1EB58890" w14:textId="77777777" w:rsidR="00F00F8A" w:rsidRPr="002D1155" w:rsidRDefault="00F00F8A" w:rsidP="00F00F8A">
            <w:pPr>
              <w:pStyle w:val="a5"/>
              <w:snapToGrid w:val="0"/>
              <w:jc w:val="center"/>
            </w:pPr>
            <w:r w:rsidRPr="002D1155">
              <w:t>26</w:t>
            </w:r>
          </w:p>
        </w:tc>
        <w:tc>
          <w:tcPr>
            <w:tcW w:w="769" w:type="dxa"/>
            <w:gridSpan w:val="2"/>
            <w:vAlign w:val="center"/>
          </w:tcPr>
          <w:p w14:paraId="3544BB2E" w14:textId="77777777" w:rsidR="00F00F8A" w:rsidRPr="002D1155" w:rsidRDefault="00F00F8A" w:rsidP="00F00F8A">
            <w:pPr>
              <w:jc w:val="center"/>
              <w:rPr>
                <w:b/>
                <w:sz w:val="24"/>
                <w:szCs w:val="24"/>
              </w:rPr>
            </w:pPr>
            <w:r w:rsidRPr="002D1155">
              <w:rPr>
                <w:b/>
                <w:sz w:val="24"/>
                <w:szCs w:val="24"/>
              </w:rPr>
              <w:t>26</w:t>
            </w:r>
          </w:p>
        </w:tc>
        <w:tc>
          <w:tcPr>
            <w:tcW w:w="815" w:type="dxa"/>
            <w:gridSpan w:val="2"/>
          </w:tcPr>
          <w:p w14:paraId="28CD9666" w14:textId="77777777" w:rsidR="00F00F8A" w:rsidRPr="002D1155" w:rsidRDefault="00F00F8A" w:rsidP="00F00F8A">
            <w:pPr>
              <w:jc w:val="center"/>
              <w:rPr>
                <w:sz w:val="24"/>
                <w:szCs w:val="24"/>
              </w:rPr>
            </w:pPr>
            <w:r w:rsidRPr="002D1155">
              <w:rPr>
                <w:sz w:val="24"/>
                <w:szCs w:val="24"/>
              </w:rPr>
              <w:t>78</w:t>
            </w:r>
          </w:p>
        </w:tc>
      </w:tr>
    </w:tbl>
    <w:p w14:paraId="5AA8195D" w14:textId="77777777" w:rsidR="00F00F8A" w:rsidRPr="008501FB" w:rsidRDefault="00F00F8A" w:rsidP="00F00F8A">
      <w:pPr>
        <w:spacing w:after="0"/>
        <w:ind w:right="-19"/>
        <w:jc w:val="center"/>
        <w:rPr>
          <w:rFonts w:eastAsia="Times New Roman" w:cs="Times New Roman"/>
          <w:bCs/>
          <w:sz w:val="20"/>
          <w:szCs w:val="20"/>
        </w:rPr>
      </w:pPr>
    </w:p>
    <w:p w14:paraId="7DE1F8B2" w14:textId="77777777" w:rsidR="00F00F8A" w:rsidRPr="008501FB" w:rsidRDefault="00F00F8A" w:rsidP="00F00F8A">
      <w:pPr>
        <w:spacing w:after="0"/>
        <w:ind w:right="-19"/>
        <w:jc w:val="center"/>
        <w:rPr>
          <w:rFonts w:eastAsia="Times New Roman" w:cs="Times New Roman"/>
          <w:bCs/>
          <w:sz w:val="20"/>
          <w:szCs w:val="20"/>
        </w:rPr>
      </w:pPr>
    </w:p>
    <w:p w14:paraId="610EC4CA" w14:textId="77777777" w:rsidR="00F00F8A" w:rsidRPr="008501FB" w:rsidRDefault="00F00F8A" w:rsidP="00F00F8A">
      <w:pPr>
        <w:spacing w:after="0"/>
        <w:ind w:right="-19"/>
        <w:jc w:val="center"/>
        <w:rPr>
          <w:rFonts w:eastAsia="Times New Roman" w:cs="Times New Roman"/>
          <w:bCs/>
          <w:sz w:val="20"/>
          <w:szCs w:val="20"/>
          <w:highlight w:val="yellow"/>
        </w:rPr>
      </w:pPr>
    </w:p>
    <w:p w14:paraId="0EA06A9A" w14:textId="77777777" w:rsidR="00F00F8A" w:rsidRPr="008501FB" w:rsidRDefault="00F00F8A" w:rsidP="00F00F8A">
      <w:pPr>
        <w:spacing w:after="0"/>
        <w:ind w:right="-19"/>
        <w:jc w:val="center"/>
        <w:rPr>
          <w:rFonts w:eastAsia="Times New Roman" w:cs="Times New Roman"/>
          <w:bCs/>
          <w:sz w:val="20"/>
          <w:szCs w:val="20"/>
          <w:highlight w:val="yellow"/>
        </w:rPr>
      </w:pPr>
    </w:p>
    <w:p w14:paraId="3B265B08" w14:textId="77777777" w:rsidR="00F00F8A" w:rsidRPr="008501FB" w:rsidRDefault="00F00F8A" w:rsidP="00F00F8A">
      <w:pPr>
        <w:spacing w:after="0"/>
        <w:ind w:right="-19"/>
        <w:jc w:val="center"/>
        <w:rPr>
          <w:rFonts w:eastAsia="Times New Roman" w:cs="Times New Roman"/>
          <w:bCs/>
          <w:sz w:val="20"/>
          <w:szCs w:val="20"/>
          <w:highlight w:val="yellow"/>
        </w:rPr>
      </w:pPr>
    </w:p>
    <w:p w14:paraId="74C987E3" w14:textId="77777777" w:rsidR="00F00F8A" w:rsidRDefault="00F00F8A" w:rsidP="002D1155">
      <w:pPr>
        <w:spacing w:after="0"/>
        <w:ind w:right="-19"/>
        <w:rPr>
          <w:rFonts w:eastAsia="Times New Roman" w:cs="Times New Roman"/>
          <w:bCs/>
          <w:sz w:val="20"/>
          <w:szCs w:val="20"/>
          <w:highlight w:val="yellow"/>
        </w:rPr>
      </w:pPr>
    </w:p>
    <w:p w14:paraId="5A5FC36A" w14:textId="77777777" w:rsidR="00F00F8A" w:rsidRPr="00283FD4" w:rsidRDefault="00F00F8A" w:rsidP="00F00F8A">
      <w:pPr>
        <w:widowControl w:val="0"/>
        <w:tabs>
          <w:tab w:val="left" w:pos="284"/>
        </w:tabs>
        <w:spacing w:after="0"/>
        <w:outlineLvl w:val="0"/>
        <w:rPr>
          <w:rFonts w:eastAsia="Times New Roman" w:cs="Times New Roman"/>
          <w:sz w:val="20"/>
          <w:szCs w:val="20"/>
          <w:lang w:val="tt-RU" w:eastAsia="ru-RU" w:bidi="ru-RU"/>
        </w:rPr>
      </w:pPr>
    </w:p>
    <w:p w14:paraId="26D894FF"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lastRenderedPageBreak/>
        <w:t xml:space="preserve">УЧЕБНЫЙ ПЛАН </w:t>
      </w:r>
    </w:p>
    <w:p w14:paraId="5DD8CC28"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ОСНОВНОГО ОБЩЕГО ОБРАЗОВАНИЯ (</w:t>
      </w:r>
      <w:proofErr w:type="gramStart"/>
      <w:r w:rsidRPr="002D1155">
        <w:rPr>
          <w:rFonts w:eastAsia="Calibri" w:cs="Times New Roman"/>
          <w:sz w:val="24"/>
          <w:szCs w:val="24"/>
          <w:lang w:eastAsia="ru-RU"/>
        </w:rPr>
        <w:t>НЕДЕЛЬНЫЙ</w:t>
      </w:r>
      <w:proofErr w:type="gramEnd"/>
      <w:r w:rsidRPr="002D1155">
        <w:rPr>
          <w:rFonts w:eastAsia="Calibri" w:cs="Times New Roman"/>
          <w:sz w:val="24"/>
          <w:szCs w:val="24"/>
          <w:lang w:eastAsia="ru-RU"/>
        </w:rPr>
        <w:t>)</w:t>
      </w:r>
    </w:p>
    <w:p w14:paraId="611D0C58" w14:textId="77777777" w:rsidR="00F00F8A" w:rsidRPr="002D1155" w:rsidRDefault="00F00F8A" w:rsidP="00F00F8A">
      <w:pPr>
        <w:spacing w:after="0"/>
        <w:jc w:val="center"/>
        <w:rPr>
          <w:rFonts w:eastAsia="Calibri" w:cs="Times New Roman"/>
          <w:sz w:val="24"/>
          <w:szCs w:val="24"/>
          <w:lang w:eastAsia="ru-RU"/>
        </w:rPr>
      </w:pPr>
      <w:r w:rsidRPr="002D1155">
        <w:rPr>
          <w:rFonts w:eastAsia="Calibri" w:cs="Times New Roman"/>
          <w:sz w:val="24"/>
          <w:szCs w:val="24"/>
          <w:lang w:eastAsia="ru-RU"/>
        </w:rPr>
        <w:t xml:space="preserve"> муниципального бюджетного общеобразовательного учреждения </w:t>
      </w:r>
    </w:p>
    <w:p w14:paraId="326F88CD" w14:textId="66EBE31F" w:rsidR="00F00F8A" w:rsidRPr="002D1155" w:rsidRDefault="002D1155" w:rsidP="00F00F8A">
      <w:pPr>
        <w:spacing w:after="0"/>
        <w:jc w:val="center"/>
        <w:rPr>
          <w:rFonts w:eastAsia="Times New Roman" w:cs="Times New Roman"/>
          <w:sz w:val="24"/>
          <w:szCs w:val="24"/>
          <w:lang w:eastAsia="ru-RU" w:bidi="ru-RU"/>
        </w:rPr>
      </w:pPr>
      <w:r w:rsidRPr="002D1155">
        <w:rPr>
          <w:rFonts w:eastAsia="Calibri" w:cs="Times New Roman"/>
          <w:sz w:val="24"/>
          <w:szCs w:val="24"/>
          <w:lang w:val="tt-RU" w:eastAsia="ru-RU"/>
        </w:rPr>
        <w:t>“</w:t>
      </w:r>
      <w:r w:rsidR="00F00F8A" w:rsidRPr="002D1155">
        <w:rPr>
          <w:rFonts w:eastAsia="Calibri" w:cs="Times New Roman"/>
          <w:sz w:val="24"/>
          <w:szCs w:val="24"/>
          <w:lang w:val="tt-RU" w:eastAsia="ru-RU"/>
        </w:rPr>
        <w:t xml:space="preserve">Ямашурминская </w:t>
      </w:r>
      <w:r w:rsidR="00F00F8A" w:rsidRPr="002D1155">
        <w:rPr>
          <w:rFonts w:eastAsia="Calibri" w:cs="Times New Roman"/>
          <w:sz w:val="24"/>
          <w:szCs w:val="24"/>
          <w:lang w:eastAsia="ru-RU"/>
        </w:rPr>
        <w:t>средняя общеобразовательная школа Высокогорского муниципального района Республики Татарстан»</w:t>
      </w:r>
    </w:p>
    <w:p w14:paraId="7BDFEB79" w14:textId="77777777" w:rsidR="00F00F8A" w:rsidRPr="002D1155" w:rsidRDefault="00F00F8A" w:rsidP="00F00F8A">
      <w:pPr>
        <w:widowControl w:val="0"/>
        <w:autoSpaceDE w:val="0"/>
        <w:autoSpaceDN w:val="0"/>
        <w:adjustRightInd w:val="0"/>
        <w:spacing w:after="0"/>
        <w:jc w:val="center"/>
        <w:rPr>
          <w:rFonts w:eastAsia="Times New Roman" w:cs="Times New Roman"/>
          <w:spacing w:val="-1"/>
          <w:sz w:val="24"/>
          <w:szCs w:val="24"/>
          <w:lang w:eastAsia="ru-RU"/>
        </w:rPr>
      </w:pPr>
      <w:r w:rsidRPr="002D1155">
        <w:rPr>
          <w:rFonts w:eastAsia="Times New Roman" w:cs="Times New Roman"/>
          <w:spacing w:val="-1"/>
          <w:sz w:val="24"/>
          <w:szCs w:val="24"/>
          <w:lang w:eastAsia="ru-RU"/>
        </w:rPr>
        <w:t>на 2022-2023 учебный год (Татарские классы)</w:t>
      </w:r>
    </w:p>
    <w:p w14:paraId="7BB73F55" w14:textId="080CFAC3" w:rsidR="00F00F8A" w:rsidRPr="00283FD4" w:rsidRDefault="00F00F8A" w:rsidP="00283FD4">
      <w:pPr>
        <w:widowControl w:val="0"/>
        <w:autoSpaceDE w:val="0"/>
        <w:autoSpaceDN w:val="0"/>
        <w:adjustRightInd w:val="0"/>
        <w:spacing w:after="0"/>
        <w:jc w:val="center"/>
        <w:rPr>
          <w:rFonts w:eastAsia="Times New Roman" w:cs="Times New Roman"/>
          <w:spacing w:val="-1"/>
          <w:sz w:val="24"/>
          <w:szCs w:val="24"/>
          <w:lang w:eastAsia="ru-RU"/>
        </w:rPr>
      </w:pPr>
      <w:r w:rsidRPr="002D1155">
        <w:rPr>
          <w:rFonts w:eastAsia="Times New Roman" w:cs="Times New Roman"/>
          <w:spacing w:val="-1"/>
          <w:sz w:val="24"/>
          <w:szCs w:val="24"/>
          <w:lang w:eastAsia="ru-RU"/>
        </w:rPr>
        <w:t xml:space="preserve">(шестидневная учебная неделя для 5-9 классов, </w:t>
      </w:r>
      <w:r w:rsidR="00283FD4" w:rsidRPr="002D1155">
        <w:rPr>
          <w:rFonts w:eastAsia="Times New Roman" w:cs="Times New Roman"/>
          <w:spacing w:val="-1"/>
          <w:sz w:val="24"/>
          <w:szCs w:val="24"/>
          <w:lang w:eastAsia="ru-RU"/>
        </w:rPr>
        <w:t>по ФГОС ООО от 31.05.2021)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2276"/>
        <w:gridCol w:w="703"/>
        <w:gridCol w:w="639"/>
        <w:gridCol w:w="550"/>
        <w:gridCol w:w="706"/>
        <w:gridCol w:w="840"/>
        <w:gridCol w:w="1597"/>
      </w:tblGrid>
      <w:tr w:rsidR="00F00F8A" w:rsidRPr="002D1155" w14:paraId="3D59DEF2" w14:textId="77777777" w:rsidTr="00283FD4">
        <w:trPr>
          <w:trHeight w:val="348"/>
        </w:trPr>
        <w:tc>
          <w:tcPr>
            <w:tcW w:w="1291" w:type="pct"/>
            <w:vMerge w:val="restart"/>
            <w:tcBorders>
              <w:top w:val="single" w:sz="4" w:space="0" w:color="auto"/>
              <w:left w:val="single" w:sz="4" w:space="0" w:color="auto"/>
              <w:bottom w:val="single" w:sz="4" w:space="0" w:color="auto"/>
              <w:right w:val="single" w:sz="4" w:space="0" w:color="auto"/>
            </w:tcBorders>
            <w:vAlign w:val="center"/>
            <w:hideMark/>
          </w:tcPr>
          <w:p w14:paraId="40059704" w14:textId="77777777" w:rsidR="00F00F8A" w:rsidRPr="002D1155" w:rsidRDefault="00F00F8A" w:rsidP="00F00F8A">
            <w:pPr>
              <w:widowControl w:val="0"/>
              <w:autoSpaceDE w:val="0"/>
              <w:autoSpaceDN w:val="0"/>
              <w:adjustRightInd w:val="0"/>
              <w:spacing w:after="0"/>
              <w:jc w:val="center"/>
              <w:rPr>
                <w:rFonts w:eastAsia="Times New Roman" w:cs="Times New Roman"/>
                <w:bCs/>
                <w:sz w:val="24"/>
                <w:szCs w:val="24"/>
              </w:rPr>
            </w:pPr>
            <w:r w:rsidRPr="002D1155">
              <w:rPr>
                <w:rFonts w:eastAsia="Times New Roman" w:cs="Times New Roman"/>
                <w:bCs/>
                <w:sz w:val="24"/>
                <w:szCs w:val="24"/>
              </w:rPr>
              <w:t>Предметные области</w:t>
            </w:r>
          </w:p>
        </w:tc>
        <w:tc>
          <w:tcPr>
            <w:tcW w:w="1155" w:type="pct"/>
            <w:vMerge w:val="restart"/>
            <w:tcBorders>
              <w:top w:val="single" w:sz="4" w:space="0" w:color="auto"/>
              <w:left w:val="single" w:sz="4" w:space="0" w:color="auto"/>
              <w:bottom w:val="single" w:sz="4" w:space="0" w:color="auto"/>
              <w:right w:val="single" w:sz="4" w:space="0" w:color="auto"/>
              <w:tr2bl w:val="single" w:sz="4" w:space="0" w:color="auto"/>
            </w:tcBorders>
            <w:hideMark/>
          </w:tcPr>
          <w:p w14:paraId="317F471A" w14:textId="77777777" w:rsidR="00F00F8A" w:rsidRPr="002D1155" w:rsidRDefault="00F00F8A" w:rsidP="00F00F8A">
            <w:pPr>
              <w:widowControl w:val="0"/>
              <w:autoSpaceDE w:val="0"/>
              <w:autoSpaceDN w:val="0"/>
              <w:adjustRightInd w:val="0"/>
              <w:spacing w:after="0"/>
              <w:jc w:val="both"/>
              <w:rPr>
                <w:rFonts w:eastAsia="Times New Roman" w:cs="Times New Roman"/>
                <w:bCs/>
                <w:sz w:val="24"/>
                <w:szCs w:val="24"/>
              </w:rPr>
            </w:pPr>
            <w:r w:rsidRPr="002D1155">
              <w:rPr>
                <w:rFonts w:eastAsia="Times New Roman" w:cs="Times New Roman"/>
                <w:bCs/>
                <w:sz w:val="24"/>
                <w:szCs w:val="24"/>
              </w:rPr>
              <w:t>Учебные</w:t>
            </w:r>
          </w:p>
          <w:p w14:paraId="7AD77154" w14:textId="77777777" w:rsidR="00F00F8A" w:rsidRPr="002D1155" w:rsidRDefault="00F00F8A" w:rsidP="00F00F8A">
            <w:pPr>
              <w:widowControl w:val="0"/>
              <w:autoSpaceDE w:val="0"/>
              <w:autoSpaceDN w:val="0"/>
              <w:adjustRightInd w:val="0"/>
              <w:spacing w:after="0"/>
              <w:jc w:val="both"/>
              <w:rPr>
                <w:rFonts w:eastAsia="Times New Roman" w:cs="Times New Roman"/>
                <w:bCs/>
                <w:sz w:val="24"/>
                <w:szCs w:val="24"/>
              </w:rPr>
            </w:pPr>
            <w:r w:rsidRPr="002D1155">
              <w:rPr>
                <w:rFonts w:eastAsia="Times New Roman" w:cs="Times New Roman"/>
                <w:bCs/>
                <w:sz w:val="24"/>
                <w:szCs w:val="24"/>
              </w:rPr>
              <w:t>предметы</w:t>
            </w:r>
          </w:p>
          <w:p w14:paraId="3623AF42" w14:textId="77777777" w:rsidR="00F00F8A" w:rsidRPr="002D1155" w:rsidRDefault="00F00F8A" w:rsidP="00F00F8A">
            <w:pPr>
              <w:widowControl w:val="0"/>
              <w:autoSpaceDE w:val="0"/>
              <w:autoSpaceDN w:val="0"/>
              <w:adjustRightInd w:val="0"/>
              <w:spacing w:after="0"/>
              <w:rPr>
                <w:rFonts w:eastAsia="Times New Roman" w:cs="Times New Roman"/>
                <w:bCs/>
                <w:sz w:val="24"/>
                <w:szCs w:val="24"/>
              </w:rPr>
            </w:pPr>
            <w:r w:rsidRPr="002D1155">
              <w:rPr>
                <w:rFonts w:eastAsia="Times New Roman" w:cs="Times New Roman"/>
                <w:bCs/>
                <w:sz w:val="24"/>
                <w:szCs w:val="24"/>
              </w:rPr>
              <w:t xml:space="preserve">                           Классы</w:t>
            </w:r>
          </w:p>
        </w:tc>
        <w:tc>
          <w:tcPr>
            <w:tcW w:w="1744" w:type="pct"/>
            <w:gridSpan w:val="5"/>
            <w:tcBorders>
              <w:top w:val="single" w:sz="4" w:space="0" w:color="auto"/>
              <w:left w:val="single" w:sz="4" w:space="0" w:color="auto"/>
              <w:bottom w:val="single" w:sz="4" w:space="0" w:color="auto"/>
              <w:right w:val="single" w:sz="4" w:space="0" w:color="auto"/>
            </w:tcBorders>
            <w:vAlign w:val="center"/>
          </w:tcPr>
          <w:p w14:paraId="120747AD" w14:textId="77777777" w:rsidR="00F00F8A" w:rsidRPr="002D1155" w:rsidRDefault="00F00F8A" w:rsidP="00F00F8A">
            <w:pPr>
              <w:widowControl w:val="0"/>
              <w:autoSpaceDE w:val="0"/>
              <w:autoSpaceDN w:val="0"/>
              <w:adjustRightInd w:val="0"/>
              <w:spacing w:after="0"/>
              <w:jc w:val="center"/>
              <w:rPr>
                <w:rFonts w:eastAsia="Times New Roman" w:cs="Times New Roman"/>
                <w:bCs/>
                <w:sz w:val="24"/>
                <w:szCs w:val="24"/>
              </w:rPr>
            </w:pPr>
            <w:r w:rsidRPr="002D1155">
              <w:rPr>
                <w:rFonts w:eastAsia="Times New Roman" w:cs="Times New Roman"/>
                <w:bCs/>
                <w:sz w:val="24"/>
                <w:szCs w:val="24"/>
              </w:rPr>
              <w:t>Количество часов в неделю</w:t>
            </w:r>
          </w:p>
          <w:p w14:paraId="3C558360" w14:textId="77777777" w:rsidR="00F00F8A" w:rsidRPr="002D1155" w:rsidRDefault="00F00F8A" w:rsidP="00F00F8A">
            <w:pPr>
              <w:widowControl w:val="0"/>
              <w:autoSpaceDE w:val="0"/>
              <w:autoSpaceDN w:val="0"/>
              <w:adjustRightInd w:val="0"/>
              <w:spacing w:after="0"/>
              <w:jc w:val="center"/>
              <w:rPr>
                <w:rFonts w:eastAsia="Times New Roman" w:cs="Times New Roman"/>
                <w:bCs/>
                <w:sz w:val="24"/>
                <w:szCs w:val="24"/>
              </w:rPr>
            </w:pPr>
          </w:p>
        </w:tc>
        <w:tc>
          <w:tcPr>
            <w:tcW w:w="810" w:type="pct"/>
            <w:tcBorders>
              <w:top w:val="single" w:sz="4" w:space="0" w:color="auto"/>
              <w:left w:val="single" w:sz="4" w:space="0" w:color="auto"/>
              <w:bottom w:val="single" w:sz="4" w:space="0" w:color="auto"/>
              <w:right w:val="single" w:sz="4" w:space="0" w:color="auto"/>
            </w:tcBorders>
          </w:tcPr>
          <w:p w14:paraId="379DD750" w14:textId="77777777" w:rsidR="00F00F8A" w:rsidRPr="002D1155" w:rsidRDefault="00F00F8A" w:rsidP="00F00F8A">
            <w:pPr>
              <w:widowControl w:val="0"/>
              <w:autoSpaceDE w:val="0"/>
              <w:autoSpaceDN w:val="0"/>
              <w:adjustRightInd w:val="0"/>
              <w:spacing w:after="0"/>
              <w:jc w:val="center"/>
              <w:rPr>
                <w:rFonts w:eastAsia="Times New Roman" w:cs="Times New Roman"/>
                <w:bCs/>
                <w:sz w:val="24"/>
                <w:szCs w:val="24"/>
              </w:rPr>
            </w:pPr>
            <w:r w:rsidRPr="002D1155">
              <w:rPr>
                <w:rFonts w:eastAsia="Times New Roman" w:cs="Times New Roman"/>
                <w:bCs/>
                <w:sz w:val="24"/>
                <w:szCs w:val="24"/>
              </w:rPr>
              <w:t>Всего</w:t>
            </w:r>
          </w:p>
        </w:tc>
      </w:tr>
      <w:tr w:rsidR="00F00F8A" w:rsidRPr="002D1155" w14:paraId="2404C92C" w14:textId="77777777" w:rsidTr="00283FD4">
        <w:trPr>
          <w:trHeight w:val="147"/>
        </w:trPr>
        <w:tc>
          <w:tcPr>
            <w:tcW w:w="1291" w:type="pct"/>
            <w:vMerge/>
            <w:tcBorders>
              <w:top w:val="single" w:sz="4" w:space="0" w:color="auto"/>
              <w:left w:val="single" w:sz="4" w:space="0" w:color="auto"/>
              <w:bottom w:val="single" w:sz="4" w:space="0" w:color="auto"/>
              <w:right w:val="single" w:sz="4" w:space="0" w:color="auto"/>
            </w:tcBorders>
            <w:vAlign w:val="center"/>
            <w:hideMark/>
          </w:tcPr>
          <w:p w14:paraId="3BCABD4F" w14:textId="77777777" w:rsidR="00F00F8A" w:rsidRPr="002D1155" w:rsidRDefault="00F00F8A" w:rsidP="00F00F8A">
            <w:pPr>
              <w:spacing w:after="0"/>
              <w:rPr>
                <w:rFonts w:eastAsia="Times New Roman" w:cs="Times New Roman"/>
                <w:bCs/>
                <w:sz w:val="24"/>
                <w:szCs w:val="24"/>
              </w:rPr>
            </w:pPr>
          </w:p>
        </w:tc>
        <w:tc>
          <w:tcPr>
            <w:tcW w:w="1155" w:type="pct"/>
            <w:vMerge/>
            <w:tcBorders>
              <w:top w:val="single" w:sz="4" w:space="0" w:color="auto"/>
              <w:left w:val="single" w:sz="4" w:space="0" w:color="auto"/>
              <w:bottom w:val="single" w:sz="4" w:space="0" w:color="auto"/>
              <w:right w:val="single" w:sz="4" w:space="0" w:color="auto"/>
            </w:tcBorders>
            <w:vAlign w:val="center"/>
            <w:hideMark/>
          </w:tcPr>
          <w:p w14:paraId="6BCD5FE8" w14:textId="77777777" w:rsidR="00F00F8A" w:rsidRPr="002D1155" w:rsidRDefault="00F00F8A" w:rsidP="00F00F8A">
            <w:pPr>
              <w:spacing w:after="0"/>
              <w:rPr>
                <w:rFonts w:eastAsia="Times New Roman" w:cs="Times New Roman"/>
                <w:bCs/>
                <w:sz w:val="24"/>
                <w:szCs w:val="24"/>
              </w:rPr>
            </w:pPr>
          </w:p>
        </w:tc>
        <w:tc>
          <w:tcPr>
            <w:tcW w:w="357" w:type="pct"/>
            <w:tcBorders>
              <w:top w:val="single" w:sz="4" w:space="0" w:color="auto"/>
              <w:left w:val="single" w:sz="4" w:space="0" w:color="auto"/>
              <w:bottom w:val="single" w:sz="4" w:space="0" w:color="auto"/>
              <w:right w:val="single" w:sz="4" w:space="0" w:color="auto"/>
            </w:tcBorders>
            <w:shd w:val="clear" w:color="auto" w:fill="auto"/>
            <w:hideMark/>
          </w:tcPr>
          <w:p w14:paraId="40E529D0" w14:textId="77777777" w:rsidR="00F00F8A" w:rsidRPr="002D1155" w:rsidRDefault="00F00F8A" w:rsidP="00F00F8A">
            <w:pPr>
              <w:widowControl w:val="0"/>
              <w:autoSpaceDE w:val="0"/>
              <w:autoSpaceDN w:val="0"/>
              <w:adjustRightInd w:val="0"/>
              <w:spacing w:after="0"/>
              <w:jc w:val="center"/>
              <w:rPr>
                <w:rFonts w:eastAsia="Times New Roman" w:cs="Times New Roman"/>
                <w:bCs/>
                <w:sz w:val="24"/>
                <w:szCs w:val="24"/>
              </w:rPr>
            </w:pPr>
            <w:r w:rsidRPr="002D1155">
              <w:rPr>
                <w:rFonts w:eastAsia="Times New Roman" w:cs="Times New Roman"/>
                <w:bCs/>
                <w:sz w:val="24"/>
                <w:szCs w:val="24"/>
              </w:rPr>
              <w:t xml:space="preserve">V </w:t>
            </w:r>
          </w:p>
        </w:tc>
        <w:tc>
          <w:tcPr>
            <w:tcW w:w="324" w:type="pct"/>
            <w:tcBorders>
              <w:top w:val="single" w:sz="4" w:space="0" w:color="auto"/>
              <w:left w:val="single" w:sz="4" w:space="0" w:color="auto"/>
              <w:bottom w:val="single" w:sz="4" w:space="0" w:color="auto"/>
              <w:right w:val="single" w:sz="4" w:space="0" w:color="auto"/>
            </w:tcBorders>
            <w:shd w:val="clear" w:color="auto" w:fill="auto"/>
            <w:hideMark/>
          </w:tcPr>
          <w:p w14:paraId="3281E502" w14:textId="77777777" w:rsidR="00F00F8A" w:rsidRPr="002D1155" w:rsidRDefault="00F00F8A" w:rsidP="00F00F8A">
            <w:pPr>
              <w:widowControl w:val="0"/>
              <w:autoSpaceDE w:val="0"/>
              <w:autoSpaceDN w:val="0"/>
              <w:adjustRightInd w:val="0"/>
              <w:spacing w:after="0"/>
              <w:jc w:val="center"/>
              <w:rPr>
                <w:rFonts w:eastAsia="Times New Roman" w:cs="Times New Roman"/>
                <w:bCs/>
                <w:sz w:val="24"/>
                <w:szCs w:val="24"/>
              </w:rPr>
            </w:pPr>
            <w:r w:rsidRPr="002D1155">
              <w:rPr>
                <w:rFonts w:eastAsia="Times New Roman" w:cs="Times New Roman"/>
                <w:bCs/>
                <w:sz w:val="24"/>
                <w:szCs w:val="24"/>
              </w:rPr>
              <w:t xml:space="preserve">VI </w:t>
            </w:r>
          </w:p>
        </w:tc>
        <w:tc>
          <w:tcPr>
            <w:tcW w:w="279" w:type="pct"/>
            <w:tcBorders>
              <w:top w:val="single" w:sz="4" w:space="0" w:color="auto"/>
              <w:left w:val="single" w:sz="4" w:space="0" w:color="auto"/>
              <w:bottom w:val="single" w:sz="4" w:space="0" w:color="auto"/>
              <w:right w:val="single" w:sz="4" w:space="0" w:color="auto"/>
            </w:tcBorders>
            <w:shd w:val="clear" w:color="auto" w:fill="auto"/>
            <w:hideMark/>
          </w:tcPr>
          <w:p w14:paraId="3C3B4C67" w14:textId="77777777" w:rsidR="00F00F8A" w:rsidRPr="002D1155" w:rsidRDefault="00F00F8A" w:rsidP="00F00F8A">
            <w:pPr>
              <w:widowControl w:val="0"/>
              <w:autoSpaceDE w:val="0"/>
              <w:autoSpaceDN w:val="0"/>
              <w:adjustRightInd w:val="0"/>
              <w:spacing w:after="0"/>
              <w:jc w:val="center"/>
              <w:rPr>
                <w:rFonts w:eastAsia="Times New Roman" w:cs="Times New Roman"/>
                <w:bCs/>
                <w:sz w:val="24"/>
                <w:szCs w:val="24"/>
                <w:lang w:val="en-US"/>
              </w:rPr>
            </w:pPr>
            <w:r w:rsidRPr="002D1155">
              <w:rPr>
                <w:rFonts w:eastAsia="Times New Roman" w:cs="Times New Roman"/>
                <w:bCs/>
                <w:sz w:val="24"/>
                <w:szCs w:val="24"/>
                <w:lang w:val="en-US"/>
              </w:rPr>
              <w:t>VII</w:t>
            </w:r>
          </w:p>
        </w:tc>
        <w:tc>
          <w:tcPr>
            <w:tcW w:w="358" w:type="pct"/>
            <w:tcBorders>
              <w:top w:val="single" w:sz="4" w:space="0" w:color="auto"/>
              <w:left w:val="single" w:sz="4" w:space="0" w:color="auto"/>
              <w:bottom w:val="single" w:sz="4" w:space="0" w:color="auto"/>
              <w:right w:val="single" w:sz="4" w:space="0" w:color="auto"/>
            </w:tcBorders>
            <w:shd w:val="clear" w:color="auto" w:fill="auto"/>
            <w:hideMark/>
          </w:tcPr>
          <w:p w14:paraId="49EEDA9E" w14:textId="77777777" w:rsidR="00F00F8A" w:rsidRPr="002D1155" w:rsidRDefault="00F00F8A" w:rsidP="00F00F8A">
            <w:pPr>
              <w:widowControl w:val="0"/>
              <w:autoSpaceDE w:val="0"/>
              <w:autoSpaceDN w:val="0"/>
              <w:adjustRightInd w:val="0"/>
              <w:spacing w:after="0"/>
              <w:jc w:val="center"/>
              <w:rPr>
                <w:rFonts w:eastAsia="Times New Roman" w:cs="Times New Roman"/>
                <w:bCs/>
                <w:sz w:val="24"/>
                <w:szCs w:val="24"/>
              </w:rPr>
            </w:pPr>
            <w:r w:rsidRPr="002D1155">
              <w:rPr>
                <w:rFonts w:eastAsia="Times New Roman" w:cs="Times New Roman"/>
                <w:bCs/>
                <w:sz w:val="24"/>
                <w:szCs w:val="24"/>
                <w:lang w:val="en-US"/>
              </w:rPr>
              <w:t>VIII</w:t>
            </w:r>
          </w:p>
        </w:tc>
        <w:tc>
          <w:tcPr>
            <w:tcW w:w="426" w:type="pct"/>
            <w:tcBorders>
              <w:top w:val="single" w:sz="4" w:space="0" w:color="auto"/>
              <w:left w:val="single" w:sz="4" w:space="0" w:color="auto"/>
              <w:bottom w:val="single" w:sz="4" w:space="0" w:color="auto"/>
              <w:right w:val="single" w:sz="4" w:space="0" w:color="auto"/>
            </w:tcBorders>
            <w:shd w:val="clear" w:color="auto" w:fill="auto"/>
            <w:hideMark/>
          </w:tcPr>
          <w:p w14:paraId="6B45B903" w14:textId="77777777" w:rsidR="00F00F8A" w:rsidRPr="002D1155" w:rsidRDefault="00F00F8A" w:rsidP="00F00F8A">
            <w:pPr>
              <w:widowControl w:val="0"/>
              <w:autoSpaceDE w:val="0"/>
              <w:autoSpaceDN w:val="0"/>
              <w:adjustRightInd w:val="0"/>
              <w:spacing w:after="0"/>
              <w:jc w:val="center"/>
              <w:rPr>
                <w:rFonts w:eastAsia="Times New Roman" w:cs="Times New Roman"/>
                <w:bCs/>
                <w:sz w:val="24"/>
                <w:szCs w:val="24"/>
                <w:lang w:val="en-US"/>
              </w:rPr>
            </w:pPr>
            <w:r w:rsidRPr="002D1155">
              <w:rPr>
                <w:rFonts w:eastAsia="Times New Roman" w:cs="Times New Roman"/>
                <w:bCs/>
                <w:sz w:val="24"/>
                <w:szCs w:val="24"/>
                <w:lang w:val="en-US"/>
              </w:rPr>
              <w:t>IX</w:t>
            </w:r>
          </w:p>
        </w:tc>
        <w:tc>
          <w:tcPr>
            <w:tcW w:w="810" w:type="pct"/>
            <w:tcBorders>
              <w:top w:val="single" w:sz="4" w:space="0" w:color="auto"/>
              <w:left w:val="single" w:sz="4" w:space="0" w:color="auto"/>
              <w:bottom w:val="single" w:sz="4" w:space="0" w:color="auto"/>
              <w:right w:val="single" w:sz="4" w:space="0" w:color="auto"/>
            </w:tcBorders>
          </w:tcPr>
          <w:p w14:paraId="6CD78B38" w14:textId="77777777" w:rsidR="00F00F8A" w:rsidRPr="002D1155" w:rsidRDefault="00F00F8A" w:rsidP="00F00F8A">
            <w:pPr>
              <w:widowControl w:val="0"/>
              <w:autoSpaceDE w:val="0"/>
              <w:autoSpaceDN w:val="0"/>
              <w:adjustRightInd w:val="0"/>
              <w:spacing w:after="0"/>
              <w:jc w:val="center"/>
              <w:rPr>
                <w:rFonts w:eastAsia="Times New Roman" w:cs="Times New Roman"/>
                <w:bCs/>
                <w:sz w:val="24"/>
                <w:szCs w:val="24"/>
                <w:lang w:val="en-US"/>
              </w:rPr>
            </w:pPr>
          </w:p>
        </w:tc>
      </w:tr>
      <w:tr w:rsidR="00F00F8A" w:rsidRPr="002D1155" w14:paraId="1A4ED828" w14:textId="77777777" w:rsidTr="00F00F8A">
        <w:trPr>
          <w:trHeight w:val="228"/>
        </w:trPr>
        <w:tc>
          <w:tcPr>
            <w:tcW w:w="5000" w:type="pct"/>
            <w:gridSpan w:val="8"/>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vAlign w:val="center"/>
            <w:hideMark/>
          </w:tcPr>
          <w:p w14:paraId="66A67120" w14:textId="77777777" w:rsidR="00F00F8A" w:rsidRPr="002D1155" w:rsidRDefault="00F00F8A" w:rsidP="00F00F8A">
            <w:pPr>
              <w:widowControl w:val="0"/>
              <w:shd w:val="clear" w:color="auto" w:fill="FFFFFF"/>
              <w:autoSpaceDE w:val="0"/>
              <w:autoSpaceDN w:val="0"/>
              <w:adjustRightInd w:val="0"/>
              <w:spacing w:after="0"/>
              <w:ind w:left="566"/>
              <w:jc w:val="center"/>
              <w:rPr>
                <w:rFonts w:eastAsia="Times New Roman" w:cs="Times New Roman"/>
                <w:i/>
                <w:iCs/>
                <w:sz w:val="24"/>
                <w:szCs w:val="24"/>
              </w:rPr>
            </w:pPr>
            <w:r w:rsidRPr="002D1155">
              <w:rPr>
                <w:rFonts w:eastAsia="Times New Roman" w:cs="Times New Roman"/>
                <w:i/>
                <w:iCs/>
                <w:sz w:val="24"/>
                <w:szCs w:val="24"/>
              </w:rPr>
              <w:t>Обязательная часть</w:t>
            </w:r>
          </w:p>
        </w:tc>
      </w:tr>
      <w:tr w:rsidR="00F00F8A" w:rsidRPr="002D1155" w14:paraId="494BE2EE" w14:textId="77777777" w:rsidTr="00283FD4">
        <w:trPr>
          <w:trHeight w:val="228"/>
        </w:trPr>
        <w:tc>
          <w:tcPr>
            <w:tcW w:w="1291" w:type="pct"/>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5DC72FDA" w14:textId="77777777" w:rsidR="00F00F8A" w:rsidRPr="002D1155" w:rsidRDefault="00F00F8A" w:rsidP="00F00F8A">
            <w:pPr>
              <w:widowControl w:val="0"/>
              <w:shd w:val="clear" w:color="auto" w:fill="FFFFFF"/>
              <w:autoSpaceDE w:val="0"/>
              <w:autoSpaceDN w:val="0"/>
              <w:adjustRightInd w:val="0"/>
              <w:spacing w:after="0"/>
              <w:ind w:left="5"/>
              <w:rPr>
                <w:rFonts w:eastAsia="Times New Roman" w:cs="Times New Roman"/>
                <w:sz w:val="24"/>
                <w:szCs w:val="24"/>
              </w:rPr>
            </w:pPr>
            <w:r w:rsidRPr="002D1155">
              <w:rPr>
                <w:rFonts w:eastAsia="Times New Roman" w:cs="Times New Roman"/>
                <w:sz w:val="24"/>
                <w:szCs w:val="24"/>
              </w:rPr>
              <w:t>Русский язык и литература</w:t>
            </w: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3D839650"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Русский язык</w:t>
            </w:r>
          </w:p>
        </w:tc>
        <w:tc>
          <w:tcPr>
            <w:tcW w:w="357" w:type="pct"/>
            <w:tcMar>
              <w:top w:w="0" w:type="dxa"/>
              <w:left w:w="40" w:type="dxa"/>
              <w:bottom w:w="0" w:type="dxa"/>
              <w:right w:w="40" w:type="dxa"/>
            </w:tcMar>
            <w:hideMark/>
          </w:tcPr>
          <w:p w14:paraId="7C2A45EA"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color w:val="231F20"/>
                <w:w w:val="119"/>
                <w:sz w:val="24"/>
                <w:szCs w:val="24"/>
              </w:rPr>
              <w:t>5</w:t>
            </w:r>
          </w:p>
        </w:tc>
        <w:tc>
          <w:tcPr>
            <w:tcW w:w="324" w:type="pct"/>
            <w:tcMar>
              <w:top w:w="0" w:type="dxa"/>
              <w:left w:w="40" w:type="dxa"/>
              <w:bottom w:w="0" w:type="dxa"/>
              <w:right w:w="40" w:type="dxa"/>
            </w:tcMar>
            <w:hideMark/>
          </w:tcPr>
          <w:p w14:paraId="7CC90D74"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color w:val="231F20"/>
                <w:w w:val="119"/>
                <w:sz w:val="24"/>
                <w:szCs w:val="24"/>
              </w:rPr>
              <w:t>6</w:t>
            </w:r>
          </w:p>
        </w:tc>
        <w:tc>
          <w:tcPr>
            <w:tcW w:w="279" w:type="pct"/>
            <w:tcMar>
              <w:top w:w="0" w:type="dxa"/>
              <w:left w:w="40" w:type="dxa"/>
              <w:bottom w:w="0" w:type="dxa"/>
              <w:right w:w="40" w:type="dxa"/>
            </w:tcMar>
          </w:tcPr>
          <w:p w14:paraId="48160743"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color w:val="231F20"/>
                <w:w w:val="119"/>
                <w:sz w:val="24"/>
                <w:szCs w:val="24"/>
              </w:rPr>
              <w:t>4</w:t>
            </w:r>
          </w:p>
        </w:tc>
        <w:tc>
          <w:tcPr>
            <w:tcW w:w="358" w:type="pct"/>
            <w:tcMar>
              <w:top w:w="0" w:type="dxa"/>
              <w:left w:w="40" w:type="dxa"/>
              <w:bottom w:w="0" w:type="dxa"/>
              <w:right w:w="40" w:type="dxa"/>
            </w:tcMar>
          </w:tcPr>
          <w:p w14:paraId="10217361"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color w:val="231F20"/>
                <w:w w:val="119"/>
                <w:sz w:val="24"/>
                <w:szCs w:val="24"/>
              </w:rPr>
              <w:t>3</w:t>
            </w:r>
          </w:p>
        </w:tc>
        <w:tc>
          <w:tcPr>
            <w:tcW w:w="426" w:type="pct"/>
            <w:tcMar>
              <w:top w:w="0" w:type="dxa"/>
              <w:left w:w="40" w:type="dxa"/>
              <w:bottom w:w="0" w:type="dxa"/>
              <w:right w:w="40" w:type="dxa"/>
            </w:tcMar>
          </w:tcPr>
          <w:p w14:paraId="6E540223"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color w:val="231F20"/>
                <w:w w:val="119"/>
                <w:sz w:val="24"/>
                <w:szCs w:val="24"/>
              </w:rPr>
              <w:t>3</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27E2F7DF"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21</w:t>
            </w:r>
          </w:p>
        </w:tc>
      </w:tr>
      <w:tr w:rsidR="00F00F8A" w:rsidRPr="002D1155" w14:paraId="6DAC22C4" w14:textId="77777777" w:rsidTr="00283FD4">
        <w:trPr>
          <w:trHeight w:hRule="exact" w:val="326"/>
        </w:trPr>
        <w:tc>
          <w:tcPr>
            <w:tcW w:w="1291" w:type="pct"/>
            <w:vMerge/>
            <w:tcBorders>
              <w:top w:val="single" w:sz="4" w:space="0" w:color="auto"/>
              <w:left w:val="single" w:sz="4" w:space="0" w:color="auto"/>
              <w:bottom w:val="single" w:sz="4" w:space="0" w:color="auto"/>
              <w:right w:val="single" w:sz="4" w:space="0" w:color="auto"/>
            </w:tcBorders>
            <w:vAlign w:val="center"/>
            <w:hideMark/>
          </w:tcPr>
          <w:p w14:paraId="7F4D91C9" w14:textId="77777777" w:rsidR="00F00F8A" w:rsidRPr="002D1155" w:rsidRDefault="00F00F8A" w:rsidP="00F00F8A">
            <w:pPr>
              <w:spacing w:after="0"/>
              <w:rPr>
                <w:rFonts w:eastAsia="Times New Roman" w:cs="Times New Roman"/>
                <w:sz w:val="24"/>
                <w:szCs w:val="24"/>
              </w:rPr>
            </w:pP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5DDEB73E"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Литература</w:t>
            </w:r>
          </w:p>
        </w:tc>
        <w:tc>
          <w:tcPr>
            <w:tcW w:w="357" w:type="pct"/>
            <w:tcMar>
              <w:top w:w="0" w:type="dxa"/>
              <w:left w:w="40" w:type="dxa"/>
              <w:bottom w:w="0" w:type="dxa"/>
              <w:right w:w="40" w:type="dxa"/>
            </w:tcMar>
            <w:hideMark/>
          </w:tcPr>
          <w:p w14:paraId="44289CAA"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color w:val="231F20"/>
                <w:w w:val="119"/>
                <w:sz w:val="24"/>
                <w:szCs w:val="24"/>
              </w:rPr>
              <w:t>3</w:t>
            </w:r>
          </w:p>
        </w:tc>
        <w:tc>
          <w:tcPr>
            <w:tcW w:w="324" w:type="pct"/>
            <w:tcMar>
              <w:top w:w="0" w:type="dxa"/>
              <w:left w:w="40" w:type="dxa"/>
              <w:bottom w:w="0" w:type="dxa"/>
              <w:right w:w="40" w:type="dxa"/>
            </w:tcMar>
            <w:hideMark/>
          </w:tcPr>
          <w:p w14:paraId="650F091C"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color w:val="231F20"/>
                <w:w w:val="119"/>
                <w:sz w:val="24"/>
                <w:szCs w:val="24"/>
              </w:rPr>
              <w:t>3</w:t>
            </w:r>
          </w:p>
        </w:tc>
        <w:tc>
          <w:tcPr>
            <w:tcW w:w="279" w:type="pct"/>
            <w:tcMar>
              <w:top w:w="0" w:type="dxa"/>
              <w:left w:w="40" w:type="dxa"/>
              <w:bottom w:w="0" w:type="dxa"/>
              <w:right w:w="40" w:type="dxa"/>
            </w:tcMar>
          </w:tcPr>
          <w:p w14:paraId="0CDD71D5"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color w:val="231F20"/>
                <w:w w:val="119"/>
                <w:sz w:val="24"/>
                <w:szCs w:val="24"/>
              </w:rPr>
              <w:t>2</w:t>
            </w:r>
          </w:p>
        </w:tc>
        <w:tc>
          <w:tcPr>
            <w:tcW w:w="358" w:type="pct"/>
            <w:tcMar>
              <w:top w:w="0" w:type="dxa"/>
              <w:left w:w="40" w:type="dxa"/>
              <w:bottom w:w="0" w:type="dxa"/>
              <w:right w:w="40" w:type="dxa"/>
            </w:tcMar>
          </w:tcPr>
          <w:p w14:paraId="2664B91E"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color w:val="231F20"/>
                <w:w w:val="119"/>
                <w:sz w:val="24"/>
                <w:szCs w:val="24"/>
              </w:rPr>
              <w:t>2</w:t>
            </w:r>
          </w:p>
        </w:tc>
        <w:tc>
          <w:tcPr>
            <w:tcW w:w="426" w:type="pct"/>
            <w:tcMar>
              <w:top w:w="0" w:type="dxa"/>
              <w:left w:w="40" w:type="dxa"/>
              <w:bottom w:w="0" w:type="dxa"/>
              <w:right w:w="40" w:type="dxa"/>
            </w:tcMar>
          </w:tcPr>
          <w:p w14:paraId="011E8B58"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color w:val="231F20"/>
                <w:w w:val="119"/>
                <w:sz w:val="24"/>
                <w:szCs w:val="24"/>
              </w:rPr>
              <w:t>3</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0BD46179"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13</w:t>
            </w:r>
          </w:p>
        </w:tc>
      </w:tr>
      <w:tr w:rsidR="00F00F8A" w:rsidRPr="002D1155" w14:paraId="40999CF8" w14:textId="77777777" w:rsidTr="00283FD4">
        <w:trPr>
          <w:trHeight w:hRule="exact" w:val="324"/>
        </w:trPr>
        <w:tc>
          <w:tcPr>
            <w:tcW w:w="1291" w:type="pct"/>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7FBEAD4D" w14:textId="77777777" w:rsidR="00F00F8A" w:rsidRPr="002D1155" w:rsidRDefault="00F00F8A" w:rsidP="00F00F8A">
            <w:pPr>
              <w:widowControl w:val="0"/>
              <w:autoSpaceDE w:val="0"/>
              <w:autoSpaceDN w:val="0"/>
              <w:adjustRightInd w:val="0"/>
              <w:spacing w:after="0"/>
              <w:rPr>
                <w:rFonts w:eastAsia="Times New Roman" w:cs="Times New Roman"/>
                <w:sz w:val="24"/>
                <w:szCs w:val="24"/>
              </w:rPr>
            </w:pPr>
            <w:r w:rsidRPr="002D1155">
              <w:rPr>
                <w:rFonts w:eastAsia="Times New Roman" w:cs="Times New Roman"/>
                <w:sz w:val="24"/>
                <w:szCs w:val="24"/>
              </w:rPr>
              <w:t xml:space="preserve">Родной язык и Родная литература </w:t>
            </w: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510B6160"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Родной язык</w:t>
            </w:r>
          </w:p>
        </w:tc>
        <w:tc>
          <w:tcPr>
            <w:tcW w:w="357" w:type="pct"/>
            <w:tcMar>
              <w:top w:w="0" w:type="dxa"/>
              <w:left w:w="40" w:type="dxa"/>
              <w:bottom w:w="0" w:type="dxa"/>
              <w:right w:w="40" w:type="dxa"/>
            </w:tcMar>
          </w:tcPr>
          <w:p w14:paraId="3CA38A33"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324" w:type="pct"/>
            <w:tcMar>
              <w:top w:w="0" w:type="dxa"/>
              <w:left w:w="40" w:type="dxa"/>
              <w:bottom w:w="0" w:type="dxa"/>
              <w:right w:w="40" w:type="dxa"/>
            </w:tcMar>
          </w:tcPr>
          <w:p w14:paraId="68F996B3"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279" w:type="pct"/>
            <w:tcMar>
              <w:top w:w="0" w:type="dxa"/>
              <w:left w:w="40" w:type="dxa"/>
              <w:bottom w:w="0" w:type="dxa"/>
              <w:right w:w="40" w:type="dxa"/>
            </w:tcMar>
          </w:tcPr>
          <w:p w14:paraId="4A173881" w14:textId="750DA807" w:rsidR="00F00F8A" w:rsidRPr="00283FD4" w:rsidRDefault="00283FD4" w:rsidP="00F00F8A">
            <w:pPr>
              <w:widowControl w:val="0"/>
              <w:shd w:val="clear" w:color="auto" w:fill="FFFFFF"/>
              <w:autoSpaceDE w:val="0"/>
              <w:autoSpaceDN w:val="0"/>
              <w:adjustRightInd w:val="0"/>
              <w:spacing w:after="0"/>
              <w:jc w:val="center"/>
              <w:rPr>
                <w:rFonts w:eastAsia="Times New Roman" w:cs="Times New Roman"/>
                <w:sz w:val="24"/>
                <w:szCs w:val="24"/>
                <w:lang w:val="tt-RU"/>
              </w:rPr>
            </w:pPr>
            <w:r>
              <w:rPr>
                <w:rFonts w:eastAsia="Times New Roman" w:cs="Times New Roman"/>
                <w:sz w:val="24"/>
                <w:szCs w:val="24"/>
                <w:lang w:val="tt-RU"/>
              </w:rPr>
              <w:t>2</w:t>
            </w:r>
          </w:p>
        </w:tc>
        <w:tc>
          <w:tcPr>
            <w:tcW w:w="358" w:type="pct"/>
            <w:tcMar>
              <w:top w:w="0" w:type="dxa"/>
              <w:left w:w="40" w:type="dxa"/>
              <w:bottom w:w="0" w:type="dxa"/>
              <w:right w:w="40" w:type="dxa"/>
            </w:tcMar>
          </w:tcPr>
          <w:p w14:paraId="77DF80C8" w14:textId="582EC7C1" w:rsidR="00F00F8A" w:rsidRPr="00283FD4" w:rsidRDefault="00283FD4" w:rsidP="00F00F8A">
            <w:pPr>
              <w:widowControl w:val="0"/>
              <w:autoSpaceDE w:val="0"/>
              <w:autoSpaceDN w:val="0"/>
              <w:adjustRightInd w:val="0"/>
              <w:spacing w:after="0"/>
              <w:ind w:firstLine="29"/>
              <w:jc w:val="center"/>
              <w:rPr>
                <w:rFonts w:eastAsia="Times New Roman" w:cs="Times New Roman"/>
                <w:bCs/>
                <w:sz w:val="24"/>
                <w:szCs w:val="24"/>
                <w:lang w:val="tt-RU"/>
              </w:rPr>
            </w:pPr>
            <w:r>
              <w:rPr>
                <w:rFonts w:eastAsia="Times New Roman" w:cs="Times New Roman"/>
                <w:bCs/>
                <w:sz w:val="24"/>
                <w:szCs w:val="24"/>
                <w:lang w:val="tt-RU"/>
              </w:rPr>
              <w:t>2</w:t>
            </w:r>
          </w:p>
        </w:tc>
        <w:tc>
          <w:tcPr>
            <w:tcW w:w="426" w:type="pct"/>
            <w:tcMar>
              <w:top w:w="0" w:type="dxa"/>
              <w:left w:w="40" w:type="dxa"/>
              <w:bottom w:w="0" w:type="dxa"/>
              <w:right w:w="40" w:type="dxa"/>
            </w:tcMar>
          </w:tcPr>
          <w:p w14:paraId="545C6347" w14:textId="6EED2805" w:rsidR="00F00F8A" w:rsidRPr="00283FD4" w:rsidRDefault="00283FD4" w:rsidP="00F00F8A">
            <w:pPr>
              <w:widowControl w:val="0"/>
              <w:autoSpaceDE w:val="0"/>
              <w:autoSpaceDN w:val="0"/>
              <w:adjustRightInd w:val="0"/>
              <w:spacing w:after="0"/>
              <w:ind w:firstLine="29"/>
              <w:jc w:val="center"/>
              <w:rPr>
                <w:rFonts w:eastAsia="Times New Roman" w:cs="Times New Roman"/>
                <w:bCs/>
                <w:sz w:val="24"/>
                <w:szCs w:val="24"/>
                <w:lang w:val="tt-RU"/>
              </w:rPr>
            </w:pPr>
            <w:r>
              <w:rPr>
                <w:rFonts w:eastAsia="Times New Roman" w:cs="Times New Roman"/>
                <w:bCs/>
                <w:sz w:val="24"/>
                <w:szCs w:val="24"/>
                <w:lang w:val="tt-RU"/>
              </w:rPr>
              <w:t>2</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775986E9" w14:textId="7F7CA2AB" w:rsidR="00F00F8A" w:rsidRPr="00283FD4" w:rsidRDefault="00283FD4" w:rsidP="00F00F8A">
            <w:pPr>
              <w:widowControl w:val="0"/>
              <w:autoSpaceDE w:val="0"/>
              <w:autoSpaceDN w:val="0"/>
              <w:adjustRightInd w:val="0"/>
              <w:spacing w:after="0"/>
              <w:ind w:firstLine="29"/>
              <w:jc w:val="center"/>
              <w:rPr>
                <w:rFonts w:eastAsia="Times New Roman" w:cs="Times New Roman"/>
                <w:bCs/>
                <w:sz w:val="24"/>
                <w:szCs w:val="24"/>
                <w:lang w:val="tt-RU"/>
              </w:rPr>
            </w:pPr>
            <w:r>
              <w:rPr>
                <w:rFonts w:eastAsia="Times New Roman" w:cs="Times New Roman"/>
                <w:bCs/>
                <w:sz w:val="24"/>
                <w:szCs w:val="24"/>
                <w:lang w:val="tt-RU"/>
              </w:rPr>
              <w:t>10</w:t>
            </w:r>
          </w:p>
        </w:tc>
      </w:tr>
      <w:tr w:rsidR="00F00F8A" w:rsidRPr="002D1155" w14:paraId="1E4ACB49" w14:textId="77777777" w:rsidTr="00283FD4">
        <w:trPr>
          <w:trHeight w:hRule="exact" w:val="331"/>
        </w:trPr>
        <w:tc>
          <w:tcPr>
            <w:tcW w:w="1291" w:type="pct"/>
            <w:vMerge/>
            <w:tcBorders>
              <w:top w:val="single" w:sz="4" w:space="0" w:color="auto"/>
              <w:left w:val="single" w:sz="4" w:space="0" w:color="auto"/>
              <w:bottom w:val="single" w:sz="4" w:space="0" w:color="auto"/>
              <w:right w:val="single" w:sz="4" w:space="0" w:color="auto"/>
            </w:tcBorders>
            <w:vAlign w:val="center"/>
            <w:hideMark/>
          </w:tcPr>
          <w:p w14:paraId="6027A78A" w14:textId="77777777" w:rsidR="00F00F8A" w:rsidRPr="002D1155" w:rsidRDefault="00F00F8A" w:rsidP="00F00F8A">
            <w:pPr>
              <w:spacing w:after="0"/>
              <w:rPr>
                <w:rFonts w:eastAsia="Times New Roman" w:cs="Times New Roman"/>
                <w:sz w:val="24"/>
                <w:szCs w:val="24"/>
              </w:rPr>
            </w:pP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6C5343FA"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Родная литература</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5163CEC5"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7D004CA1"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0F88C05E"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0C487DA4"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5408A57D"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6AC18CFE"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5</w:t>
            </w:r>
          </w:p>
        </w:tc>
      </w:tr>
      <w:tr w:rsidR="00F00F8A" w:rsidRPr="002D1155" w14:paraId="5EE5A88B" w14:textId="77777777" w:rsidTr="00283FD4">
        <w:trPr>
          <w:trHeight w:val="64"/>
        </w:trPr>
        <w:tc>
          <w:tcPr>
            <w:tcW w:w="1291" w:type="pct"/>
            <w:tcBorders>
              <w:top w:val="single" w:sz="4" w:space="0" w:color="auto"/>
              <w:left w:val="single" w:sz="4" w:space="0" w:color="auto"/>
              <w:right w:val="single" w:sz="4" w:space="0" w:color="auto"/>
            </w:tcBorders>
            <w:shd w:val="clear" w:color="auto" w:fill="FFFFFF"/>
            <w:tcMar>
              <w:top w:w="0" w:type="dxa"/>
              <w:left w:w="40" w:type="dxa"/>
              <w:bottom w:w="0" w:type="dxa"/>
              <w:right w:w="40" w:type="dxa"/>
            </w:tcMar>
            <w:hideMark/>
          </w:tcPr>
          <w:p w14:paraId="36656F49" w14:textId="77777777" w:rsidR="00F00F8A" w:rsidRPr="002D1155" w:rsidRDefault="00F00F8A" w:rsidP="00F00F8A">
            <w:pPr>
              <w:widowControl w:val="0"/>
              <w:autoSpaceDE w:val="0"/>
              <w:autoSpaceDN w:val="0"/>
              <w:adjustRightInd w:val="0"/>
              <w:spacing w:after="0"/>
              <w:rPr>
                <w:rFonts w:eastAsia="Times New Roman" w:cs="Times New Roman"/>
                <w:sz w:val="24"/>
                <w:szCs w:val="24"/>
              </w:rPr>
            </w:pPr>
            <w:r w:rsidRPr="002D1155">
              <w:rPr>
                <w:rFonts w:eastAsia="Times New Roman" w:cs="Times New Roman"/>
                <w:sz w:val="24"/>
                <w:szCs w:val="24"/>
              </w:rPr>
              <w:t>Иностранный  язык</w:t>
            </w:r>
          </w:p>
        </w:tc>
        <w:tc>
          <w:tcPr>
            <w:tcW w:w="1155" w:type="pct"/>
            <w:tcBorders>
              <w:top w:val="single" w:sz="4" w:space="0" w:color="auto"/>
              <w:left w:val="single" w:sz="4" w:space="0" w:color="auto"/>
              <w:right w:val="single" w:sz="4" w:space="0" w:color="auto"/>
            </w:tcBorders>
            <w:shd w:val="clear" w:color="auto" w:fill="FFFFFF"/>
            <w:tcMar>
              <w:top w:w="0" w:type="dxa"/>
              <w:left w:w="40" w:type="dxa"/>
              <w:bottom w:w="0" w:type="dxa"/>
              <w:right w:w="40" w:type="dxa"/>
            </w:tcMar>
            <w:hideMark/>
          </w:tcPr>
          <w:p w14:paraId="6C6B0D19"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Иностранный  язык (английский)</w:t>
            </w:r>
          </w:p>
        </w:tc>
        <w:tc>
          <w:tcPr>
            <w:tcW w:w="357" w:type="pct"/>
            <w:tcBorders>
              <w:top w:val="single" w:sz="4" w:space="0" w:color="auto"/>
              <w:left w:val="single" w:sz="4" w:space="0" w:color="auto"/>
              <w:right w:val="single" w:sz="4" w:space="0" w:color="auto"/>
            </w:tcBorders>
            <w:shd w:val="clear" w:color="auto" w:fill="FFFFFF"/>
            <w:tcMar>
              <w:top w:w="0" w:type="dxa"/>
              <w:left w:w="40" w:type="dxa"/>
              <w:bottom w:w="0" w:type="dxa"/>
              <w:right w:w="40" w:type="dxa"/>
            </w:tcMar>
            <w:hideMark/>
          </w:tcPr>
          <w:p w14:paraId="61E26028"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3</w:t>
            </w:r>
          </w:p>
        </w:tc>
        <w:tc>
          <w:tcPr>
            <w:tcW w:w="324" w:type="pct"/>
            <w:tcBorders>
              <w:top w:val="single" w:sz="4" w:space="0" w:color="auto"/>
              <w:left w:val="single" w:sz="4" w:space="0" w:color="auto"/>
              <w:right w:val="single" w:sz="4" w:space="0" w:color="auto"/>
            </w:tcBorders>
            <w:shd w:val="clear" w:color="auto" w:fill="FFFFFF"/>
            <w:tcMar>
              <w:top w:w="0" w:type="dxa"/>
              <w:left w:w="40" w:type="dxa"/>
              <w:bottom w:w="0" w:type="dxa"/>
              <w:right w:w="40" w:type="dxa"/>
            </w:tcMar>
            <w:hideMark/>
          </w:tcPr>
          <w:p w14:paraId="448FC3E9"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3</w:t>
            </w:r>
          </w:p>
        </w:tc>
        <w:tc>
          <w:tcPr>
            <w:tcW w:w="279" w:type="pct"/>
            <w:tcBorders>
              <w:top w:val="single" w:sz="4" w:space="0" w:color="auto"/>
              <w:left w:val="single" w:sz="4" w:space="0" w:color="auto"/>
              <w:right w:val="single" w:sz="4" w:space="0" w:color="auto"/>
            </w:tcBorders>
            <w:shd w:val="clear" w:color="auto" w:fill="FFFFFF"/>
            <w:tcMar>
              <w:top w:w="0" w:type="dxa"/>
              <w:left w:w="40" w:type="dxa"/>
              <w:bottom w:w="0" w:type="dxa"/>
              <w:right w:w="40" w:type="dxa"/>
            </w:tcMar>
          </w:tcPr>
          <w:p w14:paraId="5A5B9244"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3</w:t>
            </w:r>
          </w:p>
        </w:tc>
        <w:tc>
          <w:tcPr>
            <w:tcW w:w="358" w:type="pct"/>
            <w:tcBorders>
              <w:top w:val="single" w:sz="4" w:space="0" w:color="auto"/>
              <w:left w:val="single" w:sz="4" w:space="0" w:color="auto"/>
              <w:right w:val="single" w:sz="4" w:space="0" w:color="auto"/>
            </w:tcBorders>
            <w:shd w:val="clear" w:color="auto" w:fill="FFFFFF"/>
            <w:tcMar>
              <w:top w:w="0" w:type="dxa"/>
              <w:left w:w="40" w:type="dxa"/>
              <w:bottom w:w="0" w:type="dxa"/>
              <w:right w:w="40" w:type="dxa"/>
            </w:tcMar>
          </w:tcPr>
          <w:p w14:paraId="060725A1"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3</w:t>
            </w:r>
          </w:p>
        </w:tc>
        <w:tc>
          <w:tcPr>
            <w:tcW w:w="426" w:type="pct"/>
            <w:tcBorders>
              <w:top w:val="single" w:sz="4" w:space="0" w:color="auto"/>
              <w:left w:val="single" w:sz="4" w:space="0" w:color="auto"/>
              <w:right w:val="single" w:sz="4" w:space="0" w:color="auto"/>
            </w:tcBorders>
            <w:shd w:val="clear" w:color="auto" w:fill="FFFFFF"/>
            <w:tcMar>
              <w:top w:w="0" w:type="dxa"/>
              <w:left w:w="40" w:type="dxa"/>
              <w:bottom w:w="0" w:type="dxa"/>
              <w:right w:w="40" w:type="dxa"/>
            </w:tcMar>
          </w:tcPr>
          <w:p w14:paraId="5B3B4CAE"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3</w:t>
            </w:r>
          </w:p>
        </w:tc>
        <w:tc>
          <w:tcPr>
            <w:tcW w:w="810" w:type="pct"/>
            <w:tcBorders>
              <w:top w:val="single" w:sz="4" w:space="0" w:color="auto"/>
              <w:left w:val="single" w:sz="4" w:space="0" w:color="auto"/>
              <w:right w:val="single" w:sz="4" w:space="0" w:color="auto"/>
            </w:tcBorders>
            <w:shd w:val="clear" w:color="auto" w:fill="FFFFFF"/>
          </w:tcPr>
          <w:p w14:paraId="0CF99C16"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15</w:t>
            </w:r>
          </w:p>
        </w:tc>
      </w:tr>
      <w:tr w:rsidR="00F00F8A" w:rsidRPr="002D1155" w14:paraId="6AC03400" w14:textId="77777777" w:rsidTr="00283FD4">
        <w:trPr>
          <w:trHeight w:val="260"/>
        </w:trPr>
        <w:tc>
          <w:tcPr>
            <w:tcW w:w="1291" w:type="pct"/>
            <w:vMerge w:val="restart"/>
            <w:tcBorders>
              <w:top w:val="single" w:sz="4" w:space="0" w:color="auto"/>
              <w:left w:val="single" w:sz="4" w:space="0" w:color="auto"/>
              <w:right w:val="single" w:sz="4" w:space="0" w:color="auto"/>
            </w:tcBorders>
            <w:shd w:val="clear" w:color="auto" w:fill="FFFFFF"/>
            <w:tcMar>
              <w:top w:w="0" w:type="dxa"/>
              <w:left w:w="40" w:type="dxa"/>
              <w:bottom w:w="0" w:type="dxa"/>
              <w:right w:w="40" w:type="dxa"/>
            </w:tcMar>
            <w:hideMark/>
          </w:tcPr>
          <w:p w14:paraId="2B7FD150" w14:textId="77777777" w:rsidR="00F00F8A" w:rsidRPr="002D1155" w:rsidRDefault="00F00F8A" w:rsidP="00F00F8A">
            <w:pPr>
              <w:widowControl w:val="0"/>
              <w:shd w:val="clear" w:color="auto" w:fill="FFFFFF"/>
              <w:autoSpaceDE w:val="0"/>
              <w:autoSpaceDN w:val="0"/>
              <w:adjustRightInd w:val="0"/>
              <w:spacing w:after="0"/>
              <w:ind w:left="5"/>
              <w:rPr>
                <w:rFonts w:eastAsia="Times New Roman" w:cs="Times New Roman"/>
                <w:spacing w:val="-3"/>
                <w:sz w:val="24"/>
                <w:szCs w:val="24"/>
              </w:rPr>
            </w:pPr>
            <w:r w:rsidRPr="002D1155">
              <w:rPr>
                <w:rFonts w:eastAsia="Times New Roman" w:cs="Times New Roman"/>
                <w:spacing w:val="-3"/>
                <w:sz w:val="24"/>
                <w:szCs w:val="24"/>
              </w:rPr>
              <w:t>Математика и</w:t>
            </w:r>
          </w:p>
          <w:p w14:paraId="618DA45B" w14:textId="77777777" w:rsidR="00F00F8A" w:rsidRPr="002D1155" w:rsidRDefault="00F00F8A" w:rsidP="00F00F8A">
            <w:pPr>
              <w:widowControl w:val="0"/>
              <w:shd w:val="clear" w:color="auto" w:fill="FFFFFF"/>
              <w:autoSpaceDE w:val="0"/>
              <w:autoSpaceDN w:val="0"/>
              <w:adjustRightInd w:val="0"/>
              <w:spacing w:after="0"/>
              <w:ind w:left="5"/>
              <w:rPr>
                <w:rFonts w:eastAsia="Times New Roman" w:cs="Times New Roman"/>
                <w:sz w:val="24"/>
                <w:szCs w:val="24"/>
              </w:rPr>
            </w:pPr>
            <w:r w:rsidRPr="002D1155">
              <w:rPr>
                <w:rFonts w:eastAsia="Times New Roman" w:cs="Times New Roman"/>
                <w:spacing w:val="-3"/>
                <w:sz w:val="24"/>
                <w:szCs w:val="24"/>
              </w:rPr>
              <w:t>информатика</w:t>
            </w: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11E71D0A"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Математика</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6A51C446"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5</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5DE3A1BF"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5</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00C100F2"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074DEE41"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53B9D8C7"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1BBE333C"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10</w:t>
            </w:r>
          </w:p>
        </w:tc>
      </w:tr>
      <w:tr w:rsidR="00F00F8A" w:rsidRPr="002D1155" w14:paraId="28F4D7C2" w14:textId="77777777" w:rsidTr="00283FD4">
        <w:trPr>
          <w:trHeight w:val="266"/>
        </w:trPr>
        <w:tc>
          <w:tcPr>
            <w:tcW w:w="1291" w:type="pct"/>
            <w:vMerge/>
            <w:tcBorders>
              <w:left w:val="single" w:sz="4" w:space="0" w:color="auto"/>
              <w:right w:val="single" w:sz="4" w:space="0" w:color="auto"/>
            </w:tcBorders>
            <w:vAlign w:val="center"/>
            <w:hideMark/>
          </w:tcPr>
          <w:p w14:paraId="6A97CE79" w14:textId="77777777" w:rsidR="00F00F8A" w:rsidRPr="002D1155" w:rsidRDefault="00F00F8A" w:rsidP="00F00F8A">
            <w:pPr>
              <w:spacing w:after="0"/>
              <w:rPr>
                <w:rFonts w:eastAsia="Times New Roman" w:cs="Times New Roman"/>
                <w:sz w:val="24"/>
                <w:szCs w:val="24"/>
              </w:rPr>
            </w:pP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5CD8D611"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Алгебра</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0599296A"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5FD675D0"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41729024"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3</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63109E47"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3</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0F94E489"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3</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5E100DF8"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9</w:t>
            </w:r>
          </w:p>
        </w:tc>
      </w:tr>
      <w:tr w:rsidR="00F00F8A" w:rsidRPr="002D1155" w14:paraId="2BB16FA6" w14:textId="77777777" w:rsidTr="00283FD4">
        <w:trPr>
          <w:trHeight w:val="243"/>
        </w:trPr>
        <w:tc>
          <w:tcPr>
            <w:tcW w:w="1291" w:type="pct"/>
            <w:vMerge/>
            <w:tcBorders>
              <w:left w:val="single" w:sz="4" w:space="0" w:color="auto"/>
              <w:right w:val="single" w:sz="4" w:space="0" w:color="auto"/>
            </w:tcBorders>
            <w:vAlign w:val="center"/>
            <w:hideMark/>
          </w:tcPr>
          <w:p w14:paraId="54060032" w14:textId="77777777" w:rsidR="00F00F8A" w:rsidRPr="002D1155" w:rsidRDefault="00F00F8A" w:rsidP="00F00F8A">
            <w:pPr>
              <w:spacing w:after="0"/>
              <w:rPr>
                <w:rFonts w:eastAsia="Times New Roman" w:cs="Times New Roman"/>
                <w:sz w:val="24"/>
                <w:szCs w:val="24"/>
              </w:rPr>
            </w:pP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05426C63"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Геометрия</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6044CCDB"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4A73E4EB"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5B21F2C5"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406B62E2"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2</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72BD407B"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2</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615F9A5B"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6</w:t>
            </w:r>
          </w:p>
        </w:tc>
      </w:tr>
      <w:tr w:rsidR="00F00F8A" w:rsidRPr="002D1155" w14:paraId="6A9207BB" w14:textId="77777777" w:rsidTr="00283FD4">
        <w:trPr>
          <w:trHeight w:val="245"/>
        </w:trPr>
        <w:tc>
          <w:tcPr>
            <w:tcW w:w="1291" w:type="pct"/>
            <w:vMerge/>
            <w:tcBorders>
              <w:left w:val="single" w:sz="4" w:space="0" w:color="auto"/>
              <w:right w:val="single" w:sz="4" w:space="0" w:color="auto"/>
            </w:tcBorders>
            <w:vAlign w:val="center"/>
            <w:hideMark/>
          </w:tcPr>
          <w:p w14:paraId="5114FDEF" w14:textId="77777777" w:rsidR="00F00F8A" w:rsidRPr="002D1155" w:rsidRDefault="00F00F8A" w:rsidP="00F00F8A">
            <w:pPr>
              <w:spacing w:after="0"/>
              <w:rPr>
                <w:rFonts w:eastAsia="Times New Roman" w:cs="Times New Roman"/>
                <w:sz w:val="24"/>
                <w:szCs w:val="24"/>
              </w:rPr>
            </w:pP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2D5E905E"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Вероятность и статистика</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1FD5381F"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51D6CC29"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38632500"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4E8F3E40"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68540180"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79CA8D0C"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3</w:t>
            </w:r>
          </w:p>
        </w:tc>
      </w:tr>
      <w:tr w:rsidR="00F00F8A" w:rsidRPr="002D1155" w14:paraId="69F83615" w14:textId="77777777" w:rsidTr="00283FD4">
        <w:trPr>
          <w:trHeight w:val="245"/>
        </w:trPr>
        <w:tc>
          <w:tcPr>
            <w:tcW w:w="1291" w:type="pct"/>
            <w:vMerge/>
            <w:tcBorders>
              <w:left w:val="single" w:sz="4" w:space="0" w:color="auto"/>
              <w:bottom w:val="single" w:sz="4" w:space="0" w:color="auto"/>
              <w:right w:val="single" w:sz="4" w:space="0" w:color="auto"/>
            </w:tcBorders>
            <w:vAlign w:val="center"/>
          </w:tcPr>
          <w:p w14:paraId="7F3F933B" w14:textId="77777777" w:rsidR="00F00F8A" w:rsidRPr="002D1155" w:rsidRDefault="00F00F8A" w:rsidP="00F00F8A">
            <w:pPr>
              <w:spacing w:after="0"/>
              <w:rPr>
                <w:rFonts w:eastAsia="Times New Roman" w:cs="Times New Roman"/>
                <w:sz w:val="24"/>
                <w:szCs w:val="24"/>
              </w:rPr>
            </w:pP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450039C4"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Информатика</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34B4ED72"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1C05EEB4"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2AA34363"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545CF831"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0DAA57BB"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5AF451EF"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3</w:t>
            </w:r>
          </w:p>
        </w:tc>
      </w:tr>
      <w:tr w:rsidR="00F00F8A" w:rsidRPr="002D1155" w14:paraId="708BB6FB" w14:textId="77777777" w:rsidTr="00283FD4">
        <w:trPr>
          <w:trHeight w:hRule="exact" w:val="507"/>
        </w:trPr>
        <w:tc>
          <w:tcPr>
            <w:tcW w:w="1291" w:type="pct"/>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723FB1EC" w14:textId="77777777" w:rsidR="00F00F8A" w:rsidRPr="002D1155" w:rsidRDefault="00F00F8A" w:rsidP="00F00F8A">
            <w:pPr>
              <w:widowControl w:val="0"/>
              <w:shd w:val="clear" w:color="auto" w:fill="FFFFFF"/>
              <w:autoSpaceDE w:val="0"/>
              <w:autoSpaceDN w:val="0"/>
              <w:adjustRightInd w:val="0"/>
              <w:spacing w:after="0"/>
              <w:ind w:left="5" w:right="984"/>
              <w:rPr>
                <w:rFonts w:eastAsia="Times New Roman" w:cs="Times New Roman"/>
                <w:sz w:val="24"/>
                <w:szCs w:val="24"/>
              </w:rPr>
            </w:pPr>
            <w:r w:rsidRPr="002D1155">
              <w:rPr>
                <w:rFonts w:eastAsia="Times New Roman" w:cs="Times New Roman"/>
                <w:sz w:val="24"/>
                <w:szCs w:val="24"/>
              </w:rPr>
              <w:t>Общественно-научные предметы</w:t>
            </w:r>
          </w:p>
          <w:p w14:paraId="109992F6" w14:textId="77777777" w:rsidR="00F00F8A" w:rsidRPr="002D1155" w:rsidRDefault="00F00F8A" w:rsidP="00F00F8A">
            <w:pPr>
              <w:widowControl w:val="0"/>
              <w:autoSpaceDE w:val="0"/>
              <w:autoSpaceDN w:val="0"/>
              <w:adjustRightInd w:val="0"/>
              <w:spacing w:after="0"/>
              <w:rPr>
                <w:rFonts w:eastAsia="Times New Roman" w:cs="Times New Roman"/>
                <w:sz w:val="24"/>
                <w:szCs w:val="24"/>
              </w:rPr>
            </w:pPr>
          </w:p>
          <w:p w14:paraId="6EA7B451" w14:textId="77777777" w:rsidR="00F00F8A" w:rsidRPr="002D1155" w:rsidRDefault="00F00F8A" w:rsidP="00F00F8A">
            <w:pPr>
              <w:widowControl w:val="0"/>
              <w:autoSpaceDE w:val="0"/>
              <w:autoSpaceDN w:val="0"/>
              <w:adjustRightInd w:val="0"/>
              <w:spacing w:after="0"/>
              <w:rPr>
                <w:rFonts w:eastAsia="Times New Roman" w:cs="Times New Roman"/>
                <w:sz w:val="24"/>
                <w:szCs w:val="24"/>
              </w:rPr>
            </w:pPr>
          </w:p>
          <w:p w14:paraId="32BD762C" w14:textId="77777777" w:rsidR="00F00F8A" w:rsidRPr="002D1155" w:rsidRDefault="00F00F8A" w:rsidP="00F00F8A">
            <w:pPr>
              <w:widowControl w:val="0"/>
              <w:autoSpaceDE w:val="0"/>
              <w:autoSpaceDN w:val="0"/>
              <w:adjustRightInd w:val="0"/>
              <w:spacing w:after="0"/>
              <w:rPr>
                <w:rFonts w:eastAsia="Times New Roman" w:cs="Times New Roman"/>
                <w:sz w:val="24"/>
                <w:szCs w:val="24"/>
              </w:rPr>
            </w:pP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296B3B72"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История России</w:t>
            </w:r>
          </w:p>
          <w:p w14:paraId="11D44681"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Всеобщая история</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17A17E49"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29766B92"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3F098A98"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6C16B8CA"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2</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3EBC19D7"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2</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51381BB4"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10</w:t>
            </w:r>
          </w:p>
        </w:tc>
      </w:tr>
      <w:tr w:rsidR="00F00F8A" w:rsidRPr="002D1155" w14:paraId="6A4C8018" w14:textId="77777777" w:rsidTr="00283FD4">
        <w:trPr>
          <w:trHeight w:hRule="exact" w:val="308"/>
        </w:trPr>
        <w:tc>
          <w:tcPr>
            <w:tcW w:w="1291" w:type="pct"/>
            <w:vMerge/>
            <w:tcBorders>
              <w:top w:val="single" w:sz="4" w:space="0" w:color="auto"/>
              <w:left w:val="single" w:sz="4" w:space="0" w:color="auto"/>
              <w:bottom w:val="single" w:sz="4" w:space="0" w:color="auto"/>
              <w:right w:val="single" w:sz="4" w:space="0" w:color="auto"/>
            </w:tcBorders>
            <w:vAlign w:val="center"/>
            <w:hideMark/>
          </w:tcPr>
          <w:p w14:paraId="3AF7BF48" w14:textId="77777777" w:rsidR="00F00F8A" w:rsidRPr="002D1155" w:rsidRDefault="00F00F8A" w:rsidP="00F00F8A">
            <w:pPr>
              <w:spacing w:after="0"/>
              <w:rPr>
                <w:rFonts w:eastAsia="Times New Roman" w:cs="Times New Roman"/>
                <w:sz w:val="24"/>
                <w:szCs w:val="24"/>
              </w:rPr>
            </w:pP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4D720FFC"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Обществознание</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2BDC26CA"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37C8F0F8"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32D12EEA"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1E01922A"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3D510FDA"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69D9F9AE"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4</w:t>
            </w:r>
          </w:p>
        </w:tc>
      </w:tr>
      <w:tr w:rsidR="00F00F8A" w:rsidRPr="002D1155" w14:paraId="403C37AA" w14:textId="77777777" w:rsidTr="00283FD4">
        <w:trPr>
          <w:trHeight w:hRule="exact" w:val="372"/>
        </w:trPr>
        <w:tc>
          <w:tcPr>
            <w:tcW w:w="1291" w:type="pct"/>
            <w:vMerge/>
            <w:tcBorders>
              <w:top w:val="single" w:sz="4" w:space="0" w:color="auto"/>
              <w:left w:val="single" w:sz="4" w:space="0" w:color="auto"/>
              <w:bottom w:val="single" w:sz="4" w:space="0" w:color="auto"/>
              <w:right w:val="single" w:sz="4" w:space="0" w:color="auto"/>
            </w:tcBorders>
            <w:vAlign w:val="center"/>
            <w:hideMark/>
          </w:tcPr>
          <w:p w14:paraId="13DB0A8A" w14:textId="77777777" w:rsidR="00F00F8A" w:rsidRPr="002D1155" w:rsidRDefault="00F00F8A" w:rsidP="00F00F8A">
            <w:pPr>
              <w:spacing w:after="0"/>
              <w:rPr>
                <w:rFonts w:eastAsia="Times New Roman" w:cs="Times New Roman"/>
                <w:sz w:val="24"/>
                <w:szCs w:val="24"/>
              </w:rPr>
            </w:pP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5530003C"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География</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2D85EF2A"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0634F148"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38191486"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35352974"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2</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538419A3"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2</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0DD85B88"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8</w:t>
            </w:r>
          </w:p>
        </w:tc>
      </w:tr>
      <w:tr w:rsidR="00F00F8A" w:rsidRPr="002D1155" w14:paraId="6FF4314B" w14:textId="77777777" w:rsidTr="00283FD4">
        <w:trPr>
          <w:trHeight w:val="318"/>
        </w:trPr>
        <w:tc>
          <w:tcPr>
            <w:tcW w:w="1291" w:type="pct"/>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613044A1" w14:textId="77777777" w:rsidR="00F00F8A" w:rsidRPr="002D1155" w:rsidRDefault="00F00F8A" w:rsidP="00F00F8A">
            <w:pPr>
              <w:widowControl w:val="0"/>
              <w:shd w:val="clear" w:color="auto" w:fill="FFFFFF"/>
              <w:autoSpaceDE w:val="0"/>
              <w:autoSpaceDN w:val="0"/>
              <w:adjustRightInd w:val="0"/>
              <w:spacing w:after="0"/>
              <w:ind w:left="5"/>
              <w:rPr>
                <w:rFonts w:eastAsia="Times New Roman" w:cs="Times New Roman"/>
                <w:sz w:val="24"/>
                <w:szCs w:val="24"/>
              </w:rPr>
            </w:pPr>
            <w:proofErr w:type="gramStart"/>
            <w:r w:rsidRPr="002D1155">
              <w:rPr>
                <w:rFonts w:eastAsia="Times New Roman" w:cs="Times New Roman"/>
                <w:spacing w:val="-2"/>
                <w:sz w:val="24"/>
                <w:szCs w:val="24"/>
              </w:rPr>
              <w:t>Естественно-научные</w:t>
            </w:r>
            <w:proofErr w:type="gramEnd"/>
            <w:r w:rsidRPr="002D1155">
              <w:rPr>
                <w:rFonts w:eastAsia="Times New Roman" w:cs="Times New Roman"/>
                <w:spacing w:val="-2"/>
                <w:sz w:val="24"/>
                <w:szCs w:val="24"/>
              </w:rPr>
              <w:t xml:space="preserve"> предметы</w:t>
            </w: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13C5C675"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Физика</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255B348C"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36FBA19F"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6E742487"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78AA5217"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2</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391C30B8"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3</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0985E022"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7</w:t>
            </w:r>
          </w:p>
        </w:tc>
      </w:tr>
      <w:tr w:rsidR="00F00F8A" w:rsidRPr="002D1155" w14:paraId="4C3696E5" w14:textId="77777777" w:rsidTr="00283FD4">
        <w:trPr>
          <w:trHeight w:val="266"/>
        </w:trPr>
        <w:tc>
          <w:tcPr>
            <w:tcW w:w="1291" w:type="pct"/>
            <w:vMerge/>
            <w:tcBorders>
              <w:top w:val="single" w:sz="4" w:space="0" w:color="auto"/>
              <w:left w:val="single" w:sz="4" w:space="0" w:color="auto"/>
              <w:bottom w:val="single" w:sz="4" w:space="0" w:color="auto"/>
              <w:right w:val="single" w:sz="4" w:space="0" w:color="auto"/>
            </w:tcBorders>
            <w:vAlign w:val="center"/>
            <w:hideMark/>
          </w:tcPr>
          <w:p w14:paraId="06140C40" w14:textId="77777777" w:rsidR="00F00F8A" w:rsidRPr="002D1155" w:rsidRDefault="00F00F8A" w:rsidP="00F00F8A">
            <w:pPr>
              <w:spacing w:after="0"/>
              <w:rPr>
                <w:rFonts w:eastAsia="Times New Roman" w:cs="Times New Roman"/>
                <w:sz w:val="24"/>
                <w:szCs w:val="24"/>
              </w:rPr>
            </w:pP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4A26AC6C"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Химия</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48B1756A"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5AF2369A"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19259CA5"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52F73298"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2</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705CC416"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31DB7C26"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4</w:t>
            </w:r>
          </w:p>
        </w:tc>
      </w:tr>
      <w:tr w:rsidR="00F00F8A" w:rsidRPr="002D1155" w14:paraId="65171B3A" w14:textId="77777777" w:rsidTr="00283FD4">
        <w:trPr>
          <w:trHeight w:val="266"/>
        </w:trPr>
        <w:tc>
          <w:tcPr>
            <w:tcW w:w="1291" w:type="pct"/>
            <w:vMerge/>
            <w:tcBorders>
              <w:top w:val="single" w:sz="4" w:space="0" w:color="auto"/>
              <w:left w:val="single" w:sz="4" w:space="0" w:color="auto"/>
              <w:bottom w:val="single" w:sz="4" w:space="0" w:color="auto"/>
              <w:right w:val="single" w:sz="4" w:space="0" w:color="auto"/>
            </w:tcBorders>
            <w:vAlign w:val="center"/>
            <w:hideMark/>
          </w:tcPr>
          <w:p w14:paraId="6547A7E8" w14:textId="77777777" w:rsidR="00F00F8A" w:rsidRPr="002D1155" w:rsidRDefault="00F00F8A" w:rsidP="00F00F8A">
            <w:pPr>
              <w:spacing w:after="0"/>
              <w:rPr>
                <w:rFonts w:eastAsia="Times New Roman" w:cs="Times New Roman"/>
                <w:sz w:val="24"/>
                <w:szCs w:val="24"/>
              </w:rPr>
            </w:pP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09014B86"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Биология</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11BAF7CC"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4CC115B7"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266AE7B2"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6E4765D0"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2</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4419C7B6"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lang w:val="en-US"/>
              </w:rPr>
            </w:pPr>
            <w:r w:rsidRPr="002D1155">
              <w:rPr>
                <w:rFonts w:eastAsia="Times New Roman" w:cs="Times New Roman"/>
                <w:sz w:val="24"/>
                <w:szCs w:val="24"/>
                <w:lang w:val="en-US"/>
              </w:rPr>
              <w:t>2</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2C0F615E"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7</w:t>
            </w:r>
          </w:p>
        </w:tc>
      </w:tr>
      <w:tr w:rsidR="00F00F8A" w:rsidRPr="002D1155" w14:paraId="7E25C2B9" w14:textId="77777777" w:rsidTr="00283FD4">
        <w:trPr>
          <w:trHeight w:hRule="exact" w:val="402"/>
        </w:trPr>
        <w:tc>
          <w:tcPr>
            <w:tcW w:w="1291" w:type="pct"/>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427C763B" w14:textId="77777777" w:rsidR="00F00F8A" w:rsidRPr="002D1155" w:rsidRDefault="00F00F8A" w:rsidP="00F00F8A">
            <w:pPr>
              <w:widowControl w:val="0"/>
              <w:shd w:val="clear" w:color="auto" w:fill="FFFFFF"/>
              <w:autoSpaceDE w:val="0"/>
              <w:autoSpaceDN w:val="0"/>
              <w:adjustRightInd w:val="0"/>
              <w:spacing w:after="0"/>
              <w:ind w:left="5"/>
              <w:rPr>
                <w:rFonts w:eastAsia="Times New Roman" w:cs="Times New Roman"/>
                <w:sz w:val="24"/>
                <w:szCs w:val="24"/>
              </w:rPr>
            </w:pPr>
            <w:r w:rsidRPr="002D1155">
              <w:rPr>
                <w:rFonts w:eastAsia="Times New Roman" w:cs="Times New Roman"/>
                <w:sz w:val="24"/>
                <w:szCs w:val="24"/>
              </w:rPr>
              <w:t>Искусство</w:t>
            </w:r>
          </w:p>
          <w:p w14:paraId="3BD0A06F" w14:textId="77777777" w:rsidR="00F00F8A" w:rsidRPr="002D1155" w:rsidRDefault="00F00F8A" w:rsidP="00F00F8A">
            <w:pPr>
              <w:widowControl w:val="0"/>
              <w:autoSpaceDE w:val="0"/>
              <w:autoSpaceDN w:val="0"/>
              <w:adjustRightInd w:val="0"/>
              <w:spacing w:after="0"/>
              <w:rPr>
                <w:rFonts w:eastAsia="Times New Roman" w:cs="Times New Roman"/>
                <w:sz w:val="24"/>
                <w:szCs w:val="24"/>
              </w:rPr>
            </w:pPr>
          </w:p>
          <w:p w14:paraId="4DA7847C" w14:textId="77777777" w:rsidR="00F00F8A" w:rsidRPr="002D1155" w:rsidRDefault="00F00F8A" w:rsidP="00F00F8A">
            <w:pPr>
              <w:widowControl w:val="0"/>
              <w:autoSpaceDE w:val="0"/>
              <w:autoSpaceDN w:val="0"/>
              <w:adjustRightInd w:val="0"/>
              <w:spacing w:after="0"/>
              <w:rPr>
                <w:rFonts w:eastAsia="Times New Roman" w:cs="Times New Roman"/>
                <w:sz w:val="24"/>
                <w:szCs w:val="24"/>
              </w:rPr>
            </w:pP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2E9271CC"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Изобразительное искусство</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43247667"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68DF1858"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51B5DA62"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4887C974"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1C48378B"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19877F27"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3</w:t>
            </w:r>
          </w:p>
        </w:tc>
      </w:tr>
      <w:tr w:rsidR="00F00F8A" w:rsidRPr="002D1155" w14:paraId="0046FC81" w14:textId="77777777" w:rsidTr="00283FD4">
        <w:trPr>
          <w:trHeight w:hRule="exact" w:val="420"/>
        </w:trPr>
        <w:tc>
          <w:tcPr>
            <w:tcW w:w="1291" w:type="pct"/>
            <w:vMerge/>
            <w:tcBorders>
              <w:top w:val="single" w:sz="4" w:space="0" w:color="auto"/>
              <w:left w:val="single" w:sz="4" w:space="0" w:color="auto"/>
              <w:bottom w:val="single" w:sz="4" w:space="0" w:color="auto"/>
              <w:right w:val="single" w:sz="4" w:space="0" w:color="auto"/>
            </w:tcBorders>
            <w:vAlign w:val="center"/>
            <w:hideMark/>
          </w:tcPr>
          <w:p w14:paraId="09AC1EF5" w14:textId="77777777" w:rsidR="00F00F8A" w:rsidRPr="002D1155" w:rsidRDefault="00F00F8A" w:rsidP="00F00F8A">
            <w:pPr>
              <w:spacing w:after="0"/>
              <w:rPr>
                <w:rFonts w:eastAsia="Times New Roman" w:cs="Times New Roman"/>
                <w:sz w:val="24"/>
                <w:szCs w:val="24"/>
              </w:rPr>
            </w:pP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2B2C5846"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 xml:space="preserve">Музыка </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5F4342E7"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326A9114"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3D4C7B17"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358" w:type="pct"/>
            <w:tcBorders>
              <w:top w:val="single" w:sz="4" w:space="0" w:color="auto"/>
              <w:left w:val="single" w:sz="4" w:space="0" w:color="auto"/>
              <w:bottom w:val="single" w:sz="4" w:space="0" w:color="auto"/>
              <w:right w:val="single" w:sz="4" w:space="0" w:color="auto"/>
            </w:tcBorders>
            <w:shd w:val="clear" w:color="auto" w:fill="auto"/>
            <w:tcMar>
              <w:top w:w="0" w:type="dxa"/>
              <w:left w:w="40" w:type="dxa"/>
              <w:bottom w:w="0" w:type="dxa"/>
              <w:right w:w="40" w:type="dxa"/>
            </w:tcMar>
          </w:tcPr>
          <w:p w14:paraId="3A1AFE7E"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38A1F925"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38DFE452"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4</w:t>
            </w:r>
          </w:p>
        </w:tc>
      </w:tr>
      <w:tr w:rsidR="00F00F8A" w:rsidRPr="002D1155" w14:paraId="17232F0D" w14:textId="77777777" w:rsidTr="00283FD4">
        <w:trPr>
          <w:trHeight w:hRule="exact" w:val="312"/>
        </w:trPr>
        <w:tc>
          <w:tcPr>
            <w:tcW w:w="1291"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3E5184C1" w14:textId="77777777" w:rsidR="00F00F8A" w:rsidRPr="002D1155" w:rsidRDefault="00F00F8A" w:rsidP="00F00F8A">
            <w:pPr>
              <w:widowControl w:val="0"/>
              <w:shd w:val="clear" w:color="auto" w:fill="FFFFFF"/>
              <w:autoSpaceDE w:val="0"/>
              <w:autoSpaceDN w:val="0"/>
              <w:adjustRightInd w:val="0"/>
              <w:spacing w:after="0"/>
              <w:ind w:left="5"/>
              <w:rPr>
                <w:rFonts w:eastAsia="Times New Roman" w:cs="Times New Roman"/>
                <w:sz w:val="24"/>
                <w:szCs w:val="24"/>
              </w:rPr>
            </w:pPr>
            <w:r w:rsidRPr="002D1155">
              <w:rPr>
                <w:rFonts w:eastAsia="Times New Roman" w:cs="Times New Roman"/>
                <w:sz w:val="24"/>
                <w:szCs w:val="24"/>
              </w:rPr>
              <w:t>Технология</w:t>
            </w: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585EBA2D" w14:textId="77777777" w:rsidR="00F00F8A" w:rsidRPr="002D1155" w:rsidRDefault="00F00F8A" w:rsidP="00F00F8A">
            <w:pPr>
              <w:widowControl w:val="0"/>
              <w:shd w:val="clear" w:color="auto" w:fill="FFFFFF"/>
              <w:autoSpaceDE w:val="0"/>
              <w:autoSpaceDN w:val="0"/>
              <w:adjustRightInd w:val="0"/>
              <w:spacing w:after="0"/>
              <w:rPr>
                <w:rFonts w:eastAsia="Times New Roman" w:cs="Times New Roman"/>
                <w:sz w:val="24"/>
                <w:szCs w:val="24"/>
              </w:rPr>
            </w:pPr>
            <w:r w:rsidRPr="002D1155">
              <w:rPr>
                <w:rFonts w:eastAsia="Times New Roman" w:cs="Times New Roman"/>
                <w:sz w:val="24"/>
                <w:szCs w:val="24"/>
              </w:rPr>
              <w:t>Технология</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45194550"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7584D64A"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041DD8FC"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0819F805"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674C7B55"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7C244976"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8</w:t>
            </w:r>
          </w:p>
        </w:tc>
      </w:tr>
      <w:tr w:rsidR="00F00F8A" w:rsidRPr="002D1155" w14:paraId="4AF8ED9D" w14:textId="77777777" w:rsidTr="00283FD4">
        <w:trPr>
          <w:trHeight w:val="284"/>
        </w:trPr>
        <w:tc>
          <w:tcPr>
            <w:tcW w:w="1291" w:type="pct"/>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3BD0D0E0" w14:textId="77777777" w:rsidR="00F00F8A" w:rsidRPr="002D1155" w:rsidRDefault="00F00F8A" w:rsidP="00F00F8A">
            <w:pPr>
              <w:widowControl w:val="0"/>
              <w:shd w:val="clear" w:color="auto" w:fill="FFFFFF"/>
              <w:autoSpaceDE w:val="0"/>
              <w:autoSpaceDN w:val="0"/>
              <w:adjustRightInd w:val="0"/>
              <w:spacing w:after="0"/>
              <w:ind w:left="5" w:right="307"/>
              <w:rPr>
                <w:rFonts w:eastAsia="Times New Roman" w:cs="Times New Roman"/>
                <w:sz w:val="24"/>
                <w:szCs w:val="24"/>
              </w:rPr>
            </w:pPr>
            <w:r w:rsidRPr="002D1155">
              <w:rPr>
                <w:rFonts w:eastAsia="Times New Roman" w:cs="Times New Roman"/>
                <w:spacing w:val="-2"/>
                <w:sz w:val="24"/>
                <w:szCs w:val="24"/>
              </w:rPr>
              <w:t>Физическая культура и Основы безопасности жизнедеятельности</w:t>
            </w: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54EA0255" w14:textId="77777777" w:rsidR="00F00F8A" w:rsidRPr="002D1155" w:rsidRDefault="00F00F8A" w:rsidP="00F00F8A">
            <w:pPr>
              <w:widowControl w:val="0"/>
              <w:shd w:val="clear" w:color="auto" w:fill="FFFFFF"/>
              <w:autoSpaceDE w:val="0"/>
              <w:autoSpaceDN w:val="0"/>
              <w:adjustRightInd w:val="0"/>
              <w:spacing w:after="0"/>
              <w:ind w:left="24"/>
              <w:rPr>
                <w:rFonts w:eastAsia="Times New Roman" w:cs="Times New Roman"/>
                <w:sz w:val="24"/>
                <w:szCs w:val="24"/>
              </w:rPr>
            </w:pPr>
            <w:r w:rsidRPr="002D1155">
              <w:rPr>
                <w:rFonts w:eastAsia="Times New Roman" w:cs="Times New Roman"/>
                <w:sz w:val="24"/>
                <w:szCs w:val="24"/>
              </w:rPr>
              <w:t>Физическая культура</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3068525E"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2D2CB1AC"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26A8DEF0"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377D73A8"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2</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62CABF08"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lang w:val="en-US"/>
              </w:rPr>
            </w:pPr>
            <w:r w:rsidRPr="002D1155">
              <w:rPr>
                <w:rFonts w:eastAsia="Times New Roman" w:cs="Times New Roman"/>
                <w:sz w:val="24"/>
                <w:szCs w:val="24"/>
              </w:rPr>
              <w:t>2</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170F8F4B"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10</w:t>
            </w:r>
          </w:p>
        </w:tc>
      </w:tr>
      <w:tr w:rsidR="00F00F8A" w:rsidRPr="002D1155" w14:paraId="52E3CCC3" w14:textId="77777777" w:rsidTr="00283FD4">
        <w:trPr>
          <w:trHeight w:val="393"/>
        </w:trPr>
        <w:tc>
          <w:tcPr>
            <w:tcW w:w="1291" w:type="pct"/>
            <w:vMerge/>
            <w:tcBorders>
              <w:top w:val="single" w:sz="4" w:space="0" w:color="auto"/>
              <w:left w:val="single" w:sz="4" w:space="0" w:color="auto"/>
              <w:bottom w:val="single" w:sz="4" w:space="0" w:color="auto"/>
              <w:right w:val="single" w:sz="4" w:space="0" w:color="auto"/>
            </w:tcBorders>
            <w:vAlign w:val="center"/>
            <w:hideMark/>
          </w:tcPr>
          <w:p w14:paraId="4AC070CF" w14:textId="77777777" w:rsidR="00F00F8A" w:rsidRPr="002D1155" w:rsidRDefault="00F00F8A" w:rsidP="00F00F8A">
            <w:pPr>
              <w:spacing w:after="0"/>
              <w:rPr>
                <w:rFonts w:eastAsia="Times New Roman" w:cs="Times New Roman"/>
                <w:sz w:val="24"/>
                <w:szCs w:val="24"/>
              </w:rPr>
            </w:pP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53B487B2" w14:textId="77777777" w:rsidR="00F00F8A" w:rsidRPr="002D1155" w:rsidRDefault="00F00F8A" w:rsidP="00F00F8A">
            <w:pPr>
              <w:widowControl w:val="0"/>
              <w:shd w:val="clear" w:color="auto" w:fill="FFFFFF"/>
              <w:autoSpaceDE w:val="0"/>
              <w:autoSpaceDN w:val="0"/>
              <w:adjustRightInd w:val="0"/>
              <w:spacing w:after="0"/>
              <w:ind w:left="24"/>
              <w:rPr>
                <w:rFonts w:eastAsia="Times New Roman" w:cs="Times New Roman"/>
                <w:sz w:val="24"/>
                <w:szCs w:val="24"/>
              </w:rPr>
            </w:pPr>
            <w:r w:rsidRPr="002D1155">
              <w:rPr>
                <w:rFonts w:eastAsia="Times New Roman" w:cs="Times New Roman"/>
                <w:sz w:val="24"/>
                <w:szCs w:val="24"/>
              </w:rPr>
              <w:t xml:space="preserve">ОБЖ </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4FC690FA"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0FB4B472"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227B22ED"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68F7A9B3" w14:textId="77777777" w:rsidR="00F00F8A" w:rsidRPr="002D1155" w:rsidRDefault="00F00F8A" w:rsidP="00F00F8A">
            <w:pPr>
              <w:widowControl w:val="0"/>
              <w:autoSpaceDE w:val="0"/>
              <w:autoSpaceDN w:val="0"/>
              <w:adjustRightInd w:val="0"/>
              <w:spacing w:after="0"/>
              <w:ind w:firstLine="29"/>
              <w:jc w:val="center"/>
              <w:rPr>
                <w:rFonts w:eastAsia="Times New Roman" w:cs="Times New Roman"/>
                <w:bCs/>
                <w:sz w:val="24"/>
                <w:szCs w:val="24"/>
              </w:rPr>
            </w:pPr>
            <w:r w:rsidRPr="002D1155">
              <w:rPr>
                <w:rFonts w:eastAsia="Times New Roman" w:cs="Times New Roman"/>
                <w:bCs/>
                <w:sz w:val="24"/>
                <w:szCs w:val="24"/>
              </w:rPr>
              <w:t>1</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00361C6F"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36ED9116" w14:textId="77777777" w:rsidR="00F00F8A" w:rsidRPr="002D1155" w:rsidRDefault="00F00F8A"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2</w:t>
            </w:r>
          </w:p>
        </w:tc>
      </w:tr>
      <w:tr w:rsidR="00283FD4" w:rsidRPr="002D1155" w14:paraId="7EE7C58E" w14:textId="77777777" w:rsidTr="00283FD4">
        <w:trPr>
          <w:trHeight w:val="393"/>
        </w:trPr>
        <w:tc>
          <w:tcPr>
            <w:tcW w:w="1291" w:type="pct"/>
            <w:tcBorders>
              <w:top w:val="single" w:sz="4" w:space="0" w:color="auto"/>
              <w:left w:val="single" w:sz="4" w:space="0" w:color="auto"/>
              <w:bottom w:val="single" w:sz="4" w:space="0" w:color="auto"/>
              <w:right w:val="single" w:sz="4" w:space="0" w:color="auto"/>
            </w:tcBorders>
            <w:vAlign w:val="center"/>
          </w:tcPr>
          <w:p w14:paraId="4BA212C2" w14:textId="77777777" w:rsidR="00283FD4" w:rsidRPr="002D1155" w:rsidRDefault="00283FD4" w:rsidP="00283FD4">
            <w:pPr>
              <w:widowControl w:val="0"/>
              <w:shd w:val="clear" w:color="auto" w:fill="FFFFFF"/>
              <w:autoSpaceDE w:val="0"/>
              <w:autoSpaceDN w:val="0"/>
              <w:adjustRightInd w:val="0"/>
              <w:spacing w:after="0"/>
              <w:rPr>
                <w:rFonts w:eastAsia="Times New Roman" w:cs="Times New Roman"/>
                <w:i/>
                <w:iCs/>
                <w:sz w:val="24"/>
                <w:szCs w:val="24"/>
              </w:rPr>
            </w:pPr>
            <w:r w:rsidRPr="002D1155">
              <w:rPr>
                <w:rFonts w:eastAsia="Times New Roman" w:cs="Times New Roman"/>
                <w:i/>
                <w:iCs/>
                <w:sz w:val="24"/>
                <w:szCs w:val="24"/>
              </w:rPr>
              <w:t>Основы духовно-</w:t>
            </w:r>
          </w:p>
          <w:p w14:paraId="4EB5F2A3" w14:textId="23B67438" w:rsidR="00283FD4" w:rsidRPr="002D1155" w:rsidRDefault="00283FD4" w:rsidP="00283FD4">
            <w:pPr>
              <w:spacing w:after="0"/>
              <w:rPr>
                <w:rFonts w:eastAsia="Times New Roman" w:cs="Times New Roman"/>
                <w:sz w:val="24"/>
                <w:szCs w:val="24"/>
              </w:rPr>
            </w:pPr>
            <w:r w:rsidRPr="002D1155">
              <w:rPr>
                <w:rFonts w:eastAsia="Times New Roman" w:cs="Times New Roman"/>
                <w:i/>
                <w:iCs/>
                <w:sz w:val="24"/>
                <w:szCs w:val="24"/>
              </w:rPr>
              <w:t>нравственной культуры народов России</w:t>
            </w:r>
          </w:p>
        </w:tc>
        <w:tc>
          <w:tcPr>
            <w:tcW w:w="1155"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4AE7CA44" w14:textId="77777777" w:rsidR="00283FD4" w:rsidRPr="002D1155" w:rsidRDefault="00283FD4" w:rsidP="00283FD4">
            <w:pPr>
              <w:widowControl w:val="0"/>
              <w:shd w:val="clear" w:color="auto" w:fill="FFFFFF"/>
              <w:autoSpaceDE w:val="0"/>
              <w:autoSpaceDN w:val="0"/>
              <w:adjustRightInd w:val="0"/>
              <w:spacing w:after="0"/>
              <w:rPr>
                <w:rFonts w:eastAsia="Times New Roman" w:cs="Times New Roman"/>
                <w:i/>
                <w:iCs/>
                <w:sz w:val="24"/>
                <w:szCs w:val="24"/>
              </w:rPr>
            </w:pPr>
            <w:r w:rsidRPr="002D1155">
              <w:rPr>
                <w:rFonts w:eastAsia="Times New Roman" w:cs="Times New Roman"/>
                <w:i/>
                <w:iCs/>
                <w:sz w:val="24"/>
                <w:szCs w:val="24"/>
              </w:rPr>
              <w:t>Основы духовно-</w:t>
            </w:r>
          </w:p>
          <w:p w14:paraId="352A38D9" w14:textId="39477888" w:rsidR="00283FD4" w:rsidRPr="002D1155" w:rsidRDefault="00283FD4" w:rsidP="00283FD4">
            <w:pPr>
              <w:widowControl w:val="0"/>
              <w:shd w:val="clear" w:color="auto" w:fill="FFFFFF"/>
              <w:autoSpaceDE w:val="0"/>
              <w:autoSpaceDN w:val="0"/>
              <w:adjustRightInd w:val="0"/>
              <w:spacing w:after="0"/>
              <w:ind w:left="24"/>
              <w:rPr>
                <w:rFonts w:eastAsia="Times New Roman" w:cs="Times New Roman"/>
                <w:sz w:val="24"/>
                <w:szCs w:val="24"/>
              </w:rPr>
            </w:pPr>
            <w:r w:rsidRPr="002D1155">
              <w:rPr>
                <w:rFonts w:eastAsia="Times New Roman" w:cs="Times New Roman"/>
                <w:i/>
                <w:iCs/>
                <w:sz w:val="24"/>
                <w:szCs w:val="24"/>
              </w:rPr>
              <w:t>нравственной культуры народов России</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2FD3AA4F" w14:textId="299556B8" w:rsidR="00283FD4" w:rsidRPr="00283FD4" w:rsidRDefault="00283FD4" w:rsidP="00F00F8A">
            <w:pPr>
              <w:widowControl w:val="0"/>
              <w:shd w:val="clear" w:color="auto" w:fill="FFFFFF"/>
              <w:autoSpaceDE w:val="0"/>
              <w:autoSpaceDN w:val="0"/>
              <w:adjustRightInd w:val="0"/>
              <w:spacing w:after="0"/>
              <w:jc w:val="center"/>
              <w:rPr>
                <w:rFonts w:eastAsia="Times New Roman" w:cs="Times New Roman"/>
                <w:sz w:val="24"/>
                <w:szCs w:val="24"/>
                <w:lang w:val="tt-RU"/>
              </w:rPr>
            </w:pPr>
            <w:r>
              <w:rPr>
                <w:rFonts w:eastAsia="Times New Roman" w:cs="Times New Roman"/>
                <w:sz w:val="24"/>
                <w:szCs w:val="24"/>
                <w:lang w:val="tt-RU"/>
              </w:rPr>
              <w:t>1</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66396B7E" w14:textId="7D09A89C" w:rsidR="00283FD4" w:rsidRPr="00283FD4" w:rsidRDefault="00283FD4" w:rsidP="00F00F8A">
            <w:pPr>
              <w:widowControl w:val="0"/>
              <w:shd w:val="clear" w:color="auto" w:fill="FFFFFF"/>
              <w:autoSpaceDE w:val="0"/>
              <w:autoSpaceDN w:val="0"/>
              <w:adjustRightInd w:val="0"/>
              <w:spacing w:after="0"/>
              <w:jc w:val="center"/>
              <w:rPr>
                <w:rFonts w:eastAsia="Times New Roman" w:cs="Times New Roman"/>
                <w:sz w:val="24"/>
                <w:szCs w:val="24"/>
                <w:lang w:val="tt-RU"/>
              </w:rPr>
            </w:pPr>
            <w:r>
              <w:rPr>
                <w:rFonts w:eastAsia="Times New Roman" w:cs="Times New Roman"/>
                <w:sz w:val="24"/>
                <w:szCs w:val="24"/>
                <w:lang w:val="tt-RU"/>
              </w:rPr>
              <w:t>1</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43DDB5F6" w14:textId="09970D82" w:rsidR="00283FD4" w:rsidRPr="00283FD4" w:rsidRDefault="00283FD4" w:rsidP="00F00F8A">
            <w:pPr>
              <w:widowControl w:val="0"/>
              <w:shd w:val="clear" w:color="auto" w:fill="FFFFFF"/>
              <w:autoSpaceDE w:val="0"/>
              <w:autoSpaceDN w:val="0"/>
              <w:adjustRightInd w:val="0"/>
              <w:spacing w:after="0"/>
              <w:jc w:val="center"/>
              <w:rPr>
                <w:rFonts w:eastAsia="Times New Roman" w:cs="Times New Roman"/>
                <w:sz w:val="24"/>
                <w:szCs w:val="24"/>
                <w:lang w:val="tt-RU"/>
              </w:rPr>
            </w:pPr>
            <w:r>
              <w:rPr>
                <w:rFonts w:eastAsia="Times New Roman" w:cs="Times New Roman"/>
                <w:sz w:val="24"/>
                <w:szCs w:val="24"/>
                <w:lang w:val="tt-RU"/>
              </w:rPr>
              <w:t>-</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2B9A7B81" w14:textId="769661D5" w:rsidR="00283FD4" w:rsidRPr="00283FD4" w:rsidRDefault="00283FD4" w:rsidP="00F00F8A">
            <w:pPr>
              <w:widowControl w:val="0"/>
              <w:autoSpaceDE w:val="0"/>
              <w:autoSpaceDN w:val="0"/>
              <w:adjustRightInd w:val="0"/>
              <w:spacing w:after="0"/>
              <w:ind w:firstLine="29"/>
              <w:jc w:val="center"/>
              <w:rPr>
                <w:rFonts w:eastAsia="Times New Roman" w:cs="Times New Roman"/>
                <w:bCs/>
                <w:sz w:val="24"/>
                <w:szCs w:val="24"/>
                <w:lang w:val="tt-RU"/>
              </w:rPr>
            </w:pPr>
            <w:r>
              <w:rPr>
                <w:rFonts w:eastAsia="Times New Roman" w:cs="Times New Roman"/>
                <w:bCs/>
                <w:sz w:val="24"/>
                <w:szCs w:val="24"/>
                <w:lang w:val="tt-RU"/>
              </w:rPr>
              <w:t>-</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6080D53C" w14:textId="02340E36" w:rsidR="00283FD4" w:rsidRPr="00283FD4" w:rsidRDefault="00283FD4" w:rsidP="00F00F8A">
            <w:pPr>
              <w:widowControl w:val="0"/>
              <w:shd w:val="clear" w:color="auto" w:fill="FFFFFF"/>
              <w:autoSpaceDE w:val="0"/>
              <w:autoSpaceDN w:val="0"/>
              <w:adjustRightInd w:val="0"/>
              <w:spacing w:after="0"/>
              <w:jc w:val="center"/>
              <w:rPr>
                <w:rFonts w:eastAsia="Times New Roman" w:cs="Times New Roman"/>
                <w:sz w:val="24"/>
                <w:szCs w:val="24"/>
                <w:lang w:val="tt-RU"/>
              </w:rPr>
            </w:pPr>
            <w:r>
              <w:rPr>
                <w:rFonts w:eastAsia="Times New Roman" w:cs="Times New Roman"/>
                <w:sz w:val="24"/>
                <w:szCs w:val="24"/>
                <w:lang w:val="tt-RU"/>
              </w:rPr>
              <w:t>-</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498142AD" w14:textId="2211DB67" w:rsidR="00283FD4" w:rsidRPr="00283FD4" w:rsidRDefault="00283FD4" w:rsidP="00F00F8A">
            <w:pPr>
              <w:widowControl w:val="0"/>
              <w:shd w:val="clear" w:color="auto" w:fill="FFFFFF"/>
              <w:autoSpaceDE w:val="0"/>
              <w:autoSpaceDN w:val="0"/>
              <w:adjustRightInd w:val="0"/>
              <w:spacing w:after="0"/>
              <w:jc w:val="center"/>
              <w:rPr>
                <w:rFonts w:eastAsia="Times New Roman" w:cs="Times New Roman"/>
                <w:sz w:val="24"/>
                <w:szCs w:val="24"/>
                <w:lang w:val="tt-RU"/>
              </w:rPr>
            </w:pPr>
            <w:r>
              <w:rPr>
                <w:rFonts w:eastAsia="Times New Roman" w:cs="Times New Roman"/>
                <w:sz w:val="24"/>
                <w:szCs w:val="24"/>
                <w:lang w:val="tt-RU"/>
              </w:rPr>
              <w:t>2</w:t>
            </w:r>
          </w:p>
        </w:tc>
      </w:tr>
      <w:tr w:rsidR="00283FD4" w:rsidRPr="002D1155" w14:paraId="76A01011" w14:textId="77777777" w:rsidTr="00283FD4">
        <w:trPr>
          <w:trHeight w:hRule="exact" w:val="288"/>
        </w:trPr>
        <w:tc>
          <w:tcPr>
            <w:tcW w:w="2445"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08333FEB" w14:textId="77777777" w:rsidR="00283FD4" w:rsidRPr="002D1155" w:rsidRDefault="00283FD4" w:rsidP="00F00F8A">
            <w:pPr>
              <w:widowControl w:val="0"/>
              <w:shd w:val="clear" w:color="auto" w:fill="FFFFFF"/>
              <w:autoSpaceDE w:val="0"/>
              <w:autoSpaceDN w:val="0"/>
              <w:adjustRightInd w:val="0"/>
              <w:spacing w:after="0"/>
              <w:ind w:left="571"/>
              <w:rPr>
                <w:rFonts w:eastAsia="Times New Roman" w:cs="Times New Roman"/>
                <w:sz w:val="24"/>
                <w:szCs w:val="24"/>
              </w:rPr>
            </w:pPr>
            <w:r w:rsidRPr="002D1155">
              <w:rPr>
                <w:rFonts w:eastAsia="Times New Roman" w:cs="Times New Roman"/>
                <w:sz w:val="24"/>
                <w:szCs w:val="24"/>
              </w:rPr>
              <w:t>Итого:</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3127BD24" w14:textId="7B273AFC" w:rsidR="00283FD4" w:rsidRPr="00283FD4" w:rsidRDefault="00283FD4" w:rsidP="00F00F8A">
            <w:pPr>
              <w:widowControl w:val="0"/>
              <w:shd w:val="clear" w:color="auto" w:fill="FFFFFF"/>
              <w:autoSpaceDE w:val="0"/>
              <w:autoSpaceDN w:val="0"/>
              <w:adjustRightInd w:val="0"/>
              <w:spacing w:after="0"/>
              <w:jc w:val="center"/>
              <w:rPr>
                <w:rFonts w:eastAsia="Times New Roman" w:cs="Times New Roman"/>
                <w:sz w:val="24"/>
                <w:szCs w:val="24"/>
                <w:lang w:val="tt-RU"/>
              </w:rPr>
            </w:pPr>
            <w:r>
              <w:rPr>
                <w:rFonts w:eastAsia="Times New Roman" w:cs="Times New Roman"/>
                <w:sz w:val="24"/>
                <w:szCs w:val="24"/>
                <w:lang w:val="tt-RU"/>
              </w:rPr>
              <w:t>30</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5C8FCC58" w14:textId="3D23BF5D" w:rsidR="00283FD4" w:rsidRPr="00283FD4" w:rsidRDefault="00283FD4" w:rsidP="00F00F8A">
            <w:pPr>
              <w:widowControl w:val="0"/>
              <w:shd w:val="clear" w:color="auto" w:fill="FFFFFF"/>
              <w:autoSpaceDE w:val="0"/>
              <w:autoSpaceDN w:val="0"/>
              <w:adjustRightInd w:val="0"/>
              <w:spacing w:after="0"/>
              <w:jc w:val="center"/>
              <w:rPr>
                <w:rFonts w:eastAsia="Times New Roman" w:cs="Times New Roman"/>
                <w:sz w:val="24"/>
                <w:szCs w:val="24"/>
                <w:lang w:val="tt-RU"/>
              </w:rPr>
            </w:pPr>
            <w:r>
              <w:rPr>
                <w:rFonts w:eastAsia="Times New Roman" w:cs="Times New Roman"/>
                <w:sz w:val="24"/>
                <w:szCs w:val="24"/>
              </w:rPr>
              <w:t>3</w:t>
            </w:r>
            <w:r>
              <w:rPr>
                <w:rFonts w:eastAsia="Times New Roman" w:cs="Times New Roman"/>
                <w:sz w:val="24"/>
                <w:szCs w:val="24"/>
                <w:lang w:val="tt-RU"/>
              </w:rPr>
              <w:t>2</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139F23A3" w14:textId="6BBE0A46" w:rsidR="00283FD4" w:rsidRPr="002D1155" w:rsidRDefault="00283FD4" w:rsidP="00D37764">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33</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5B26EB9F" w14:textId="352C7E50" w:rsidR="00283FD4" w:rsidRPr="002D1155" w:rsidRDefault="00283FD4"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34</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7F2A1092" w14:textId="35FC13C5" w:rsidR="00283FD4" w:rsidRPr="002D1155" w:rsidRDefault="00283FD4"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35</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0BCA9AC4" w14:textId="35256C8F" w:rsidR="00283FD4" w:rsidRPr="00283FD4" w:rsidRDefault="00283FD4" w:rsidP="00F00F8A">
            <w:pPr>
              <w:widowControl w:val="0"/>
              <w:autoSpaceDE w:val="0"/>
              <w:autoSpaceDN w:val="0"/>
              <w:adjustRightInd w:val="0"/>
              <w:spacing w:after="0"/>
              <w:ind w:firstLine="29"/>
              <w:jc w:val="center"/>
              <w:rPr>
                <w:rFonts w:eastAsia="Times New Roman" w:cs="Times New Roman"/>
                <w:bCs/>
                <w:sz w:val="24"/>
                <w:szCs w:val="24"/>
                <w:lang w:val="tt-RU"/>
              </w:rPr>
            </w:pPr>
            <w:r>
              <w:rPr>
                <w:rFonts w:eastAsia="Times New Roman" w:cs="Times New Roman"/>
                <w:bCs/>
                <w:sz w:val="24"/>
                <w:szCs w:val="24"/>
              </w:rPr>
              <w:t>16</w:t>
            </w:r>
            <w:r>
              <w:rPr>
                <w:rFonts w:eastAsia="Times New Roman" w:cs="Times New Roman"/>
                <w:bCs/>
                <w:sz w:val="24"/>
                <w:szCs w:val="24"/>
                <w:lang w:val="tt-RU"/>
              </w:rPr>
              <w:t>4</w:t>
            </w:r>
          </w:p>
        </w:tc>
      </w:tr>
      <w:tr w:rsidR="00283FD4" w:rsidRPr="002D1155" w14:paraId="23B4A1A3" w14:textId="77777777" w:rsidTr="00283FD4">
        <w:trPr>
          <w:trHeight w:val="240"/>
        </w:trPr>
        <w:tc>
          <w:tcPr>
            <w:tcW w:w="4190" w:type="pct"/>
            <w:gridSpan w:val="7"/>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hideMark/>
          </w:tcPr>
          <w:p w14:paraId="75954539" w14:textId="77777777" w:rsidR="00283FD4" w:rsidRPr="002D1155" w:rsidRDefault="00283FD4" w:rsidP="00F00F8A">
            <w:pPr>
              <w:widowControl w:val="0"/>
              <w:autoSpaceDE w:val="0"/>
              <w:autoSpaceDN w:val="0"/>
              <w:adjustRightInd w:val="0"/>
              <w:spacing w:after="0"/>
              <w:jc w:val="center"/>
              <w:rPr>
                <w:rFonts w:eastAsia="Times New Roman" w:cs="Times New Roman"/>
                <w:sz w:val="24"/>
                <w:szCs w:val="24"/>
                <w:u w:val="single"/>
              </w:rPr>
            </w:pPr>
            <w:r w:rsidRPr="002D1155">
              <w:rPr>
                <w:rFonts w:eastAsia="Times New Roman" w:cs="Times New Roman"/>
                <w:i/>
                <w:sz w:val="24"/>
                <w:szCs w:val="24"/>
              </w:rPr>
              <w:t>Часть, формируемая участниками образовательных отношений</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7A8D8F05" w14:textId="77777777" w:rsidR="00283FD4" w:rsidRPr="002D1155" w:rsidRDefault="00283FD4" w:rsidP="00F00F8A">
            <w:pPr>
              <w:widowControl w:val="0"/>
              <w:autoSpaceDE w:val="0"/>
              <w:autoSpaceDN w:val="0"/>
              <w:adjustRightInd w:val="0"/>
              <w:spacing w:after="0"/>
              <w:jc w:val="center"/>
              <w:rPr>
                <w:rFonts w:eastAsia="Times New Roman" w:cs="Times New Roman"/>
                <w:i/>
                <w:sz w:val="24"/>
                <w:szCs w:val="24"/>
              </w:rPr>
            </w:pPr>
          </w:p>
        </w:tc>
      </w:tr>
      <w:tr w:rsidR="00283FD4" w:rsidRPr="002D1155" w14:paraId="128C9C7C" w14:textId="77777777" w:rsidTr="00283FD4">
        <w:trPr>
          <w:trHeight w:hRule="exact" w:val="278"/>
        </w:trPr>
        <w:tc>
          <w:tcPr>
            <w:tcW w:w="2445" w:type="pct"/>
            <w:gridSpan w:val="2"/>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25B02C6D" w14:textId="57A9808E" w:rsidR="00283FD4" w:rsidRPr="002D1155" w:rsidRDefault="00283FD4" w:rsidP="0011797C">
            <w:pPr>
              <w:widowControl w:val="0"/>
              <w:shd w:val="clear" w:color="auto" w:fill="FFFFFF"/>
              <w:autoSpaceDE w:val="0"/>
              <w:autoSpaceDN w:val="0"/>
              <w:adjustRightInd w:val="0"/>
              <w:spacing w:after="0"/>
              <w:rPr>
                <w:rFonts w:eastAsia="Times New Roman" w:cs="Times New Roman"/>
                <w:i/>
                <w:iCs/>
                <w:spacing w:val="-2"/>
                <w:sz w:val="24"/>
                <w:szCs w:val="24"/>
              </w:rPr>
            </w:pPr>
            <w:r w:rsidRPr="002D1155">
              <w:rPr>
                <w:rFonts w:eastAsia="Times New Roman" w:cs="Times New Roman"/>
                <w:i/>
                <w:iCs/>
                <w:spacing w:val="-2"/>
                <w:sz w:val="24"/>
                <w:szCs w:val="24"/>
              </w:rPr>
              <w:t>Родная (татарская) литература</w:t>
            </w:r>
          </w:p>
        </w:tc>
        <w:tc>
          <w:tcPr>
            <w:tcW w:w="357"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72A51734" w14:textId="7207B226" w:rsidR="00283FD4" w:rsidRPr="002D1155" w:rsidRDefault="00283FD4" w:rsidP="00F00F8A">
            <w:pPr>
              <w:widowControl w:val="0"/>
              <w:shd w:val="clear" w:color="auto" w:fill="FFFFFF"/>
              <w:autoSpaceDE w:val="0"/>
              <w:autoSpaceDN w:val="0"/>
              <w:adjustRightInd w:val="0"/>
              <w:spacing w:after="0"/>
              <w:ind w:left="-48"/>
              <w:jc w:val="center"/>
              <w:rPr>
                <w:rFonts w:eastAsia="Times New Roman" w:cs="Times New Roman"/>
                <w:sz w:val="24"/>
                <w:szCs w:val="24"/>
              </w:rPr>
            </w:pPr>
            <w:r w:rsidRPr="002D1155">
              <w:rPr>
                <w:rFonts w:eastAsia="Times New Roman" w:cs="Times New Roman"/>
                <w:sz w:val="24"/>
                <w:szCs w:val="24"/>
              </w:rPr>
              <w:t>1</w:t>
            </w:r>
          </w:p>
        </w:tc>
        <w:tc>
          <w:tcPr>
            <w:tcW w:w="324"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42781C47" w14:textId="3AB2F62B" w:rsidR="00283FD4" w:rsidRPr="002D1155" w:rsidRDefault="00283FD4"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1</w:t>
            </w:r>
          </w:p>
        </w:tc>
        <w:tc>
          <w:tcPr>
            <w:tcW w:w="279"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14E1A956" w14:textId="0D081531" w:rsidR="00283FD4" w:rsidRPr="002D1155" w:rsidRDefault="00283FD4" w:rsidP="00F00F8A">
            <w:pPr>
              <w:widowControl w:val="0"/>
              <w:shd w:val="clear" w:color="auto" w:fill="FFFFFF"/>
              <w:autoSpaceDE w:val="0"/>
              <w:autoSpaceDN w:val="0"/>
              <w:adjustRightInd w:val="0"/>
              <w:spacing w:after="0"/>
              <w:ind w:left="-11"/>
              <w:jc w:val="center"/>
              <w:rPr>
                <w:rFonts w:eastAsia="Times New Roman" w:cs="Times New Roman"/>
                <w:sz w:val="24"/>
                <w:szCs w:val="24"/>
              </w:rPr>
            </w:pPr>
            <w:r w:rsidRPr="002D1155">
              <w:rPr>
                <w:rFonts w:eastAsia="Times New Roman" w:cs="Times New Roman"/>
                <w:sz w:val="24"/>
                <w:szCs w:val="24"/>
              </w:rPr>
              <w:t>1</w:t>
            </w:r>
          </w:p>
        </w:tc>
        <w:tc>
          <w:tcPr>
            <w:tcW w:w="358"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3029FE0B" w14:textId="48C9B23E" w:rsidR="00283FD4" w:rsidRPr="002D1155" w:rsidRDefault="00283FD4" w:rsidP="00F00F8A">
            <w:pPr>
              <w:widowControl w:val="0"/>
              <w:shd w:val="clear" w:color="auto" w:fill="FFFFFF"/>
              <w:autoSpaceDE w:val="0"/>
              <w:autoSpaceDN w:val="0"/>
              <w:adjustRightInd w:val="0"/>
              <w:spacing w:after="0"/>
              <w:ind w:left="5"/>
              <w:jc w:val="center"/>
              <w:rPr>
                <w:rFonts w:eastAsia="Times New Roman" w:cs="Times New Roman"/>
                <w:sz w:val="24"/>
                <w:szCs w:val="24"/>
              </w:rPr>
            </w:pPr>
            <w:r w:rsidRPr="002D1155">
              <w:rPr>
                <w:rFonts w:eastAsia="Times New Roman" w:cs="Times New Roman"/>
                <w:sz w:val="24"/>
                <w:szCs w:val="24"/>
              </w:rPr>
              <w:t>1</w:t>
            </w:r>
          </w:p>
        </w:tc>
        <w:tc>
          <w:tcPr>
            <w:tcW w:w="426"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5603AF81" w14:textId="77777777" w:rsidR="00283FD4" w:rsidRPr="002D1155" w:rsidRDefault="00283FD4" w:rsidP="00F00F8A">
            <w:pPr>
              <w:widowControl w:val="0"/>
              <w:shd w:val="clear" w:color="auto" w:fill="FFFFFF"/>
              <w:autoSpaceDE w:val="0"/>
              <w:autoSpaceDN w:val="0"/>
              <w:adjustRightInd w:val="0"/>
              <w:spacing w:after="0"/>
              <w:ind w:left="29"/>
              <w:jc w:val="center"/>
              <w:rPr>
                <w:rFonts w:eastAsia="Times New Roman" w:cs="Times New Roman"/>
                <w:sz w:val="24"/>
                <w:szCs w:val="24"/>
              </w:rPr>
            </w:pPr>
            <w:r w:rsidRPr="002D1155">
              <w:rPr>
                <w:rFonts w:eastAsia="Times New Roman" w:cs="Times New Roman"/>
                <w:sz w:val="24"/>
                <w:szCs w:val="24"/>
              </w:rPr>
              <w:t>1</w:t>
            </w:r>
          </w:p>
        </w:tc>
        <w:tc>
          <w:tcPr>
            <w:tcW w:w="810" w:type="pct"/>
            <w:tcBorders>
              <w:top w:val="single" w:sz="4" w:space="0" w:color="auto"/>
              <w:left w:val="single" w:sz="4" w:space="0" w:color="auto"/>
              <w:bottom w:val="single" w:sz="4" w:space="0" w:color="auto"/>
              <w:right w:val="single" w:sz="4" w:space="0" w:color="auto"/>
            </w:tcBorders>
          </w:tcPr>
          <w:p w14:paraId="6670DAF3" w14:textId="08FA65F4" w:rsidR="00283FD4" w:rsidRPr="002D1155" w:rsidRDefault="00283FD4" w:rsidP="00F00F8A">
            <w:pPr>
              <w:widowControl w:val="0"/>
              <w:shd w:val="clear" w:color="auto" w:fill="FFFFFF"/>
              <w:autoSpaceDE w:val="0"/>
              <w:autoSpaceDN w:val="0"/>
              <w:adjustRightInd w:val="0"/>
              <w:spacing w:after="0"/>
              <w:ind w:left="29"/>
              <w:jc w:val="center"/>
              <w:rPr>
                <w:rFonts w:eastAsia="Times New Roman" w:cs="Times New Roman"/>
                <w:bCs/>
                <w:sz w:val="24"/>
                <w:szCs w:val="24"/>
              </w:rPr>
            </w:pPr>
            <w:r w:rsidRPr="002D1155">
              <w:rPr>
                <w:rFonts w:eastAsia="Times New Roman" w:cs="Times New Roman"/>
                <w:bCs/>
                <w:sz w:val="24"/>
                <w:szCs w:val="24"/>
              </w:rPr>
              <w:t>5</w:t>
            </w:r>
          </w:p>
        </w:tc>
      </w:tr>
      <w:tr w:rsidR="00283FD4" w:rsidRPr="002D1155" w14:paraId="0843F5C9" w14:textId="77777777" w:rsidTr="00283FD4">
        <w:trPr>
          <w:trHeight w:hRule="exact" w:val="278"/>
        </w:trPr>
        <w:tc>
          <w:tcPr>
            <w:tcW w:w="2445" w:type="pct"/>
            <w:gridSpan w:val="2"/>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375BEC5B" w14:textId="430F65DA" w:rsidR="00283FD4" w:rsidRPr="002D1155" w:rsidRDefault="00283FD4" w:rsidP="00D37764">
            <w:pPr>
              <w:widowControl w:val="0"/>
              <w:shd w:val="clear" w:color="auto" w:fill="FFFFFF"/>
              <w:autoSpaceDE w:val="0"/>
              <w:autoSpaceDN w:val="0"/>
              <w:adjustRightInd w:val="0"/>
              <w:spacing w:after="0"/>
              <w:rPr>
                <w:rFonts w:eastAsia="Times New Roman" w:cs="Times New Roman"/>
                <w:i/>
                <w:iCs/>
                <w:spacing w:val="-2"/>
                <w:sz w:val="24"/>
                <w:szCs w:val="24"/>
              </w:rPr>
            </w:pPr>
            <w:r w:rsidRPr="002D1155">
              <w:rPr>
                <w:rFonts w:eastAsia="Times New Roman" w:cs="Times New Roman"/>
                <w:i/>
                <w:iCs/>
                <w:spacing w:val="-2"/>
                <w:sz w:val="24"/>
                <w:szCs w:val="24"/>
              </w:rPr>
              <w:t xml:space="preserve">Математика </w:t>
            </w:r>
          </w:p>
        </w:tc>
        <w:tc>
          <w:tcPr>
            <w:tcW w:w="357"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5C873872" w14:textId="40C32D1E" w:rsidR="00283FD4" w:rsidRPr="002D1155" w:rsidRDefault="00283FD4" w:rsidP="00F00F8A">
            <w:pPr>
              <w:widowControl w:val="0"/>
              <w:shd w:val="clear" w:color="auto" w:fill="FFFFFF"/>
              <w:autoSpaceDE w:val="0"/>
              <w:autoSpaceDN w:val="0"/>
              <w:adjustRightInd w:val="0"/>
              <w:spacing w:after="0"/>
              <w:ind w:left="-48"/>
              <w:jc w:val="center"/>
              <w:rPr>
                <w:rFonts w:eastAsia="Times New Roman" w:cs="Times New Roman"/>
                <w:sz w:val="24"/>
                <w:szCs w:val="24"/>
              </w:rPr>
            </w:pPr>
            <w:r w:rsidRPr="002D1155">
              <w:rPr>
                <w:rFonts w:eastAsia="Times New Roman" w:cs="Times New Roman"/>
                <w:sz w:val="24"/>
                <w:szCs w:val="24"/>
              </w:rPr>
              <w:t>1</w:t>
            </w:r>
          </w:p>
        </w:tc>
        <w:tc>
          <w:tcPr>
            <w:tcW w:w="324"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4A8D6201" w14:textId="092609A6" w:rsidR="00283FD4" w:rsidRPr="002D1155" w:rsidRDefault="00283FD4" w:rsidP="00F00F8A">
            <w:pPr>
              <w:widowControl w:val="0"/>
              <w:shd w:val="clear" w:color="auto" w:fill="FFFFFF"/>
              <w:autoSpaceDE w:val="0"/>
              <w:autoSpaceDN w:val="0"/>
              <w:adjustRightInd w:val="0"/>
              <w:spacing w:after="0"/>
              <w:jc w:val="center"/>
              <w:rPr>
                <w:rFonts w:eastAsia="Times New Roman" w:cs="Times New Roman"/>
                <w:sz w:val="24"/>
                <w:szCs w:val="24"/>
              </w:rPr>
            </w:pPr>
            <w:r w:rsidRPr="002D1155">
              <w:rPr>
                <w:rFonts w:eastAsia="Times New Roman" w:cs="Times New Roman"/>
                <w:sz w:val="24"/>
                <w:szCs w:val="24"/>
              </w:rPr>
              <w:t>-</w:t>
            </w:r>
          </w:p>
        </w:tc>
        <w:tc>
          <w:tcPr>
            <w:tcW w:w="279"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2CF58C1E" w14:textId="77777777" w:rsidR="00283FD4" w:rsidRPr="002D1155" w:rsidRDefault="00283FD4" w:rsidP="00F00F8A">
            <w:pPr>
              <w:widowControl w:val="0"/>
              <w:shd w:val="clear" w:color="auto" w:fill="FFFFFF"/>
              <w:autoSpaceDE w:val="0"/>
              <w:autoSpaceDN w:val="0"/>
              <w:adjustRightInd w:val="0"/>
              <w:spacing w:after="0"/>
              <w:ind w:left="-11"/>
              <w:jc w:val="center"/>
              <w:rPr>
                <w:rFonts w:eastAsia="Times New Roman" w:cs="Times New Roman"/>
                <w:sz w:val="24"/>
                <w:szCs w:val="24"/>
              </w:rPr>
            </w:pPr>
          </w:p>
        </w:tc>
        <w:tc>
          <w:tcPr>
            <w:tcW w:w="358"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630D26E0" w14:textId="46AB3693" w:rsidR="00283FD4" w:rsidRPr="0089331E" w:rsidRDefault="00283FD4" w:rsidP="00F00F8A">
            <w:pPr>
              <w:widowControl w:val="0"/>
              <w:shd w:val="clear" w:color="auto" w:fill="FFFFFF"/>
              <w:autoSpaceDE w:val="0"/>
              <w:autoSpaceDN w:val="0"/>
              <w:adjustRightInd w:val="0"/>
              <w:spacing w:after="0"/>
              <w:ind w:left="5"/>
              <w:jc w:val="center"/>
              <w:rPr>
                <w:rFonts w:eastAsia="Times New Roman" w:cs="Times New Roman"/>
                <w:sz w:val="24"/>
                <w:szCs w:val="24"/>
                <w:lang w:val="tt-RU"/>
              </w:rPr>
            </w:pPr>
            <w:r>
              <w:rPr>
                <w:rFonts w:eastAsia="Times New Roman" w:cs="Times New Roman"/>
                <w:sz w:val="24"/>
                <w:szCs w:val="24"/>
                <w:lang w:val="tt-RU"/>
              </w:rPr>
              <w:t>-</w:t>
            </w:r>
          </w:p>
        </w:tc>
        <w:tc>
          <w:tcPr>
            <w:tcW w:w="426"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0A994043" w14:textId="31597E45" w:rsidR="00283FD4" w:rsidRPr="0089331E" w:rsidRDefault="00283FD4" w:rsidP="00F00F8A">
            <w:pPr>
              <w:widowControl w:val="0"/>
              <w:shd w:val="clear" w:color="auto" w:fill="FFFFFF"/>
              <w:autoSpaceDE w:val="0"/>
              <w:autoSpaceDN w:val="0"/>
              <w:adjustRightInd w:val="0"/>
              <w:spacing w:after="0"/>
              <w:ind w:left="29"/>
              <w:jc w:val="center"/>
              <w:rPr>
                <w:rFonts w:eastAsia="Times New Roman" w:cs="Times New Roman"/>
                <w:sz w:val="24"/>
                <w:szCs w:val="24"/>
                <w:lang w:val="tt-RU"/>
              </w:rPr>
            </w:pPr>
            <w:r>
              <w:rPr>
                <w:rFonts w:eastAsia="Times New Roman" w:cs="Times New Roman"/>
                <w:sz w:val="24"/>
                <w:szCs w:val="24"/>
                <w:lang w:val="tt-RU"/>
              </w:rPr>
              <w:t>-</w:t>
            </w:r>
          </w:p>
        </w:tc>
        <w:tc>
          <w:tcPr>
            <w:tcW w:w="810" w:type="pct"/>
            <w:tcBorders>
              <w:top w:val="single" w:sz="4" w:space="0" w:color="auto"/>
              <w:left w:val="single" w:sz="4" w:space="0" w:color="auto"/>
              <w:bottom w:val="single" w:sz="4" w:space="0" w:color="auto"/>
              <w:right w:val="single" w:sz="4" w:space="0" w:color="auto"/>
            </w:tcBorders>
          </w:tcPr>
          <w:p w14:paraId="3442F87F" w14:textId="77777777" w:rsidR="00283FD4" w:rsidRPr="002D1155" w:rsidRDefault="00283FD4" w:rsidP="00F00F8A">
            <w:pPr>
              <w:widowControl w:val="0"/>
              <w:shd w:val="clear" w:color="auto" w:fill="FFFFFF"/>
              <w:autoSpaceDE w:val="0"/>
              <w:autoSpaceDN w:val="0"/>
              <w:adjustRightInd w:val="0"/>
              <w:spacing w:after="0"/>
              <w:ind w:left="29"/>
              <w:jc w:val="center"/>
              <w:rPr>
                <w:rFonts w:eastAsia="Times New Roman" w:cs="Times New Roman"/>
                <w:sz w:val="24"/>
                <w:szCs w:val="24"/>
              </w:rPr>
            </w:pPr>
            <w:r w:rsidRPr="002D1155">
              <w:rPr>
                <w:rFonts w:eastAsia="Times New Roman" w:cs="Times New Roman"/>
                <w:sz w:val="24"/>
                <w:szCs w:val="24"/>
              </w:rPr>
              <w:t>1</w:t>
            </w:r>
          </w:p>
        </w:tc>
      </w:tr>
      <w:tr w:rsidR="00283FD4" w:rsidRPr="002D1155" w14:paraId="4BBEA44E" w14:textId="77777777" w:rsidTr="00283FD4">
        <w:trPr>
          <w:trHeight w:hRule="exact" w:val="278"/>
        </w:trPr>
        <w:tc>
          <w:tcPr>
            <w:tcW w:w="2445" w:type="pct"/>
            <w:gridSpan w:val="2"/>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7B9890B8" w14:textId="7EF373D2" w:rsidR="00283FD4" w:rsidRPr="002D1155" w:rsidRDefault="00283FD4" w:rsidP="00D37764">
            <w:pPr>
              <w:widowControl w:val="0"/>
              <w:shd w:val="clear" w:color="auto" w:fill="FFFFFF"/>
              <w:autoSpaceDE w:val="0"/>
              <w:autoSpaceDN w:val="0"/>
              <w:adjustRightInd w:val="0"/>
              <w:spacing w:after="0"/>
              <w:rPr>
                <w:rFonts w:eastAsia="Times New Roman" w:cs="Times New Roman"/>
                <w:i/>
                <w:iCs/>
                <w:spacing w:val="-2"/>
                <w:sz w:val="24"/>
                <w:szCs w:val="24"/>
              </w:rPr>
            </w:pPr>
            <w:r w:rsidRPr="002D1155">
              <w:rPr>
                <w:rFonts w:eastAsia="Times New Roman" w:cs="Times New Roman"/>
                <w:i/>
                <w:iCs/>
                <w:spacing w:val="-2"/>
                <w:sz w:val="24"/>
                <w:szCs w:val="24"/>
              </w:rPr>
              <w:t>Физическая культура</w:t>
            </w:r>
          </w:p>
        </w:tc>
        <w:tc>
          <w:tcPr>
            <w:tcW w:w="357"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26F4E48C" w14:textId="7F23C040" w:rsidR="00283FD4" w:rsidRPr="0089331E" w:rsidRDefault="00283FD4" w:rsidP="00F00F8A">
            <w:pPr>
              <w:widowControl w:val="0"/>
              <w:shd w:val="clear" w:color="auto" w:fill="FFFFFF"/>
              <w:autoSpaceDE w:val="0"/>
              <w:autoSpaceDN w:val="0"/>
              <w:adjustRightInd w:val="0"/>
              <w:spacing w:after="0"/>
              <w:ind w:left="-48"/>
              <w:jc w:val="center"/>
              <w:rPr>
                <w:rFonts w:eastAsia="Times New Roman" w:cs="Times New Roman"/>
                <w:sz w:val="24"/>
                <w:szCs w:val="24"/>
                <w:lang w:val="tt-RU"/>
              </w:rPr>
            </w:pPr>
            <w:r>
              <w:rPr>
                <w:rFonts w:eastAsia="Times New Roman" w:cs="Times New Roman"/>
                <w:sz w:val="24"/>
                <w:szCs w:val="24"/>
                <w:lang w:val="tt-RU"/>
              </w:rPr>
              <w:t>-</w:t>
            </w:r>
          </w:p>
        </w:tc>
        <w:tc>
          <w:tcPr>
            <w:tcW w:w="324"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1BF09286" w14:textId="1993658B" w:rsidR="00283FD4" w:rsidRPr="0089331E" w:rsidRDefault="00283FD4" w:rsidP="00F00F8A">
            <w:pPr>
              <w:widowControl w:val="0"/>
              <w:shd w:val="clear" w:color="auto" w:fill="FFFFFF"/>
              <w:autoSpaceDE w:val="0"/>
              <w:autoSpaceDN w:val="0"/>
              <w:adjustRightInd w:val="0"/>
              <w:spacing w:after="0"/>
              <w:jc w:val="center"/>
              <w:rPr>
                <w:rFonts w:eastAsia="Times New Roman" w:cs="Times New Roman"/>
                <w:sz w:val="24"/>
                <w:szCs w:val="24"/>
                <w:lang w:val="tt-RU"/>
              </w:rPr>
            </w:pPr>
            <w:r>
              <w:rPr>
                <w:rFonts w:eastAsia="Times New Roman" w:cs="Times New Roman"/>
                <w:sz w:val="24"/>
                <w:szCs w:val="24"/>
                <w:lang w:val="tt-RU"/>
              </w:rPr>
              <w:t>-</w:t>
            </w:r>
          </w:p>
        </w:tc>
        <w:tc>
          <w:tcPr>
            <w:tcW w:w="279"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7731D2FA" w14:textId="749D0421" w:rsidR="00283FD4" w:rsidRPr="002D1155" w:rsidRDefault="00283FD4" w:rsidP="00F00F8A">
            <w:pPr>
              <w:widowControl w:val="0"/>
              <w:shd w:val="clear" w:color="auto" w:fill="FFFFFF"/>
              <w:autoSpaceDE w:val="0"/>
              <w:autoSpaceDN w:val="0"/>
              <w:adjustRightInd w:val="0"/>
              <w:spacing w:after="0"/>
              <w:ind w:left="-11"/>
              <w:jc w:val="center"/>
              <w:rPr>
                <w:rFonts w:eastAsia="Times New Roman" w:cs="Times New Roman"/>
                <w:sz w:val="24"/>
                <w:szCs w:val="24"/>
              </w:rPr>
            </w:pPr>
            <w:r w:rsidRPr="002D1155">
              <w:rPr>
                <w:rFonts w:eastAsia="Times New Roman" w:cs="Times New Roman"/>
                <w:sz w:val="24"/>
                <w:szCs w:val="24"/>
              </w:rPr>
              <w:t>1</w:t>
            </w:r>
          </w:p>
        </w:tc>
        <w:tc>
          <w:tcPr>
            <w:tcW w:w="358"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4D77B8C8" w14:textId="02C5A9AA" w:rsidR="00283FD4" w:rsidRPr="002D1155" w:rsidRDefault="00283FD4" w:rsidP="00F00F8A">
            <w:pPr>
              <w:widowControl w:val="0"/>
              <w:shd w:val="clear" w:color="auto" w:fill="FFFFFF"/>
              <w:autoSpaceDE w:val="0"/>
              <w:autoSpaceDN w:val="0"/>
              <w:adjustRightInd w:val="0"/>
              <w:spacing w:after="0"/>
              <w:ind w:left="5"/>
              <w:jc w:val="center"/>
              <w:rPr>
                <w:rFonts w:eastAsia="Times New Roman" w:cs="Times New Roman"/>
                <w:sz w:val="24"/>
                <w:szCs w:val="24"/>
              </w:rPr>
            </w:pPr>
            <w:r w:rsidRPr="002D1155">
              <w:rPr>
                <w:rFonts w:eastAsia="Times New Roman" w:cs="Times New Roman"/>
                <w:sz w:val="24"/>
                <w:szCs w:val="24"/>
              </w:rPr>
              <w:t>1</w:t>
            </w:r>
          </w:p>
        </w:tc>
        <w:tc>
          <w:tcPr>
            <w:tcW w:w="426"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04F8A328" w14:textId="514DE0E0" w:rsidR="00283FD4" w:rsidRPr="0089331E" w:rsidRDefault="00283FD4" w:rsidP="00F00F8A">
            <w:pPr>
              <w:widowControl w:val="0"/>
              <w:shd w:val="clear" w:color="auto" w:fill="FFFFFF"/>
              <w:autoSpaceDE w:val="0"/>
              <w:autoSpaceDN w:val="0"/>
              <w:adjustRightInd w:val="0"/>
              <w:spacing w:after="0"/>
              <w:ind w:left="29"/>
              <w:jc w:val="center"/>
              <w:rPr>
                <w:rFonts w:eastAsia="Times New Roman" w:cs="Times New Roman"/>
                <w:sz w:val="24"/>
                <w:szCs w:val="24"/>
                <w:lang w:val="tt-RU"/>
              </w:rPr>
            </w:pPr>
            <w:r>
              <w:rPr>
                <w:rFonts w:eastAsia="Times New Roman" w:cs="Times New Roman"/>
                <w:sz w:val="24"/>
                <w:szCs w:val="24"/>
                <w:lang w:val="tt-RU"/>
              </w:rPr>
              <w:t>-</w:t>
            </w:r>
          </w:p>
        </w:tc>
        <w:tc>
          <w:tcPr>
            <w:tcW w:w="810" w:type="pct"/>
            <w:tcBorders>
              <w:top w:val="single" w:sz="4" w:space="0" w:color="auto"/>
              <w:left w:val="single" w:sz="4" w:space="0" w:color="auto"/>
              <w:bottom w:val="single" w:sz="4" w:space="0" w:color="auto"/>
              <w:right w:val="single" w:sz="4" w:space="0" w:color="auto"/>
            </w:tcBorders>
          </w:tcPr>
          <w:p w14:paraId="5197E87B" w14:textId="777AAD30" w:rsidR="00283FD4" w:rsidRPr="0047605B" w:rsidRDefault="0047605B" w:rsidP="00F00F8A">
            <w:pPr>
              <w:widowControl w:val="0"/>
              <w:shd w:val="clear" w:color="auto" w:fill="FFFFFF"/>
              <w:autoSpaceDE w:val="0"/>
              <w:autoSpaceDN w:val="0"/>
              <w:adjustRightInd w:val="0"/>
              <w:spacing w:after="0"/>
              <w:ind w:left="29"/>
              <w:jc w:val="center"/>
              <w:rPr>
                <w:rFonts w:eastAsia="Times New Roman" w:cs="Times New Roman"/>
                <w:sz w:val="24"/>
                <w:szCs w:val="24"/>
                <w:lang w:val="tt-RU"/>
              </w:rPr>
            </w:pPr>
            <w:r>
              <w:rPr>
                <w:rFonts w:eastAsia="Times New Roman" w:cs="Times New Roman"/>
                <w:sz w:val="24"/>
                <w:szCs w:val="24"/>
                <w:lang w:val="tt-RU"/>
              </w:rPr>
              <w:t>2</w:t>
            </w:r>
          </w:p>
        </w:tc>
      </w:tr>
      <w:tr w:rsidR="00283FD4" w:rsidRPr="002D1155" w14:paraId="59A3C65B" w14:textId="77777777" w:rsidTr="00283FD4">
        <w:trPr>
          <w:trHeight w:hRule="exact" w:val="278"/>
        </w:trPr>
        <w:tc>
          <w:tcPr>
            <w:tcW w:w="2445" w:type="pct"/>
            <w:gridSpan w:val="2"/>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14:paraId="13C4236C" w14:textId="77777777" w:rsidR="00283FD4" w:rsidRPr="002D1155" w:rsidRDefault="00283FD4" w:rsidP="00F00F8A">
            <w:pPr>
              <w:widowControl w:val="0"/>
              <w:shd w:val="clear" w:color="auto" w:fill="FFFFFF"/>
              <w:autoSpaceDE w:val="0"/>
              <w:autoSpaceDN w:val="0"/>
              <w:adjustRightInd w:val="0"/>
              <w:spacing w:after="0"/>
              <w:rPr>
                <w:rFonts w:eastAsia="Times New Roman" w:cs="Times New Roman"/>
                <w:i/>
                <w:iCs/>
                <w:spacing w:val="-2"/>
                <w:sz w:val="24"/>
                <w:szCs w:val="24"/>
              </w:rPr>
            </w:pPr>
            <w:r w:rsidRPr="002D1155">
              <w:rPr>
                <w:rFonts w:eastAsia="Times New Roman" w:cs="Times New Roman"/>
                <w:i/>
                <w:iCs/>
                <w:spacing w:val="-2"/>
                <w:sz w:val="24"/>
                <w:szCs w:val="24"/>
              </w:rPr>
              <w:t>Итого:</w:t>
            </w:r>
          </w:p>
        </w:tc>
        <w:tc>
          <w:tcPr>
            <w:tcW w:w="357"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668FA6F8" w14:textId="3E208782" w:rsidR="00283FD4" w:rsidRPr="002D1155" w:rsidRDefault="00283FD4" w:rsidP="00F00F8A">
            <w:pPr>
              <w:widowControl w:val="0"/>
              <w:shd w:val="clear" w:color="auto" w:fill="FFFFFF"/>
              <w:autoSpaceDE w:val="0"/>
              <w:autoSpaceDN w:val="0"/>
              <w:adjustRightInd w:val="0"/>
              <w:spacing w:after="0"/>
              <w:ind w:left="-48"/>
              <w:jc w:val="center"/>
              <w:rPr>
                <w:rFonts w:eastAsia="Times New Roman" w:cs="Times New Roman"/>
                <w:sz w:val="24"/>
                <w:szCs w:val="24"/>
                <w:lang w:val="tt-RU"/>
              </w:rPr>
            </w:pPr>
            <w:r>
              <w:rPr>
                <w:rFonts w:eastAsia="Times New Roman" w:cs="Times New Roman"/>
                <w:b/>
                <w:bCs/>
                <w:i/>
                <w:iCs/>
                <w:sz w:val="24"/>
                <w:szCs w:val="24"/>
                <w:lang w:val="tt-RU"/>
              </w:rPr>
              <w:t>2</w:t>
            </w:r>
          </w:p>
        </w:tc>
        <w:tc>
          <w:tcPr>
            <w:tcW w:w="324"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300575E6" w14:textId="23F369F6" w:rsidR="00283FD4" w:rsidRPr="002D1155" w:rsidRDefault="0047605B" w:rsidP="00F00F8A">
            <w:pPr>
              <w:widowControl w:val="0"/>
              <w:shd w:val="clear" w:color="auto" w:fill="FFFFFF"/>
              <w:autoSpaceDE w:val="0"/>
              <w:autoSpaceDN w:val="0"/>
              <w:adjustRightInd w:val="0"/>
              <w:spacing w:after="0"/>
              <w:jc w:val="center"/>
              <w:rPr>
                <w:rFonts w:eastAsia="Times New Roman" w:cs="Times New Roman"/>
                <w:sz w:val="24"/>
                <w:szCs w:val="24"/>
                <w:lang w:val="tt-RU"/>
              </w:rPr>
            </w:pPr>
            <w:r>
              <w:rPr>
                <w:rFonts w:eastAsia="Times New Roman" w:cs="Times New Roman"/>
                <w:b/>
                <w:bCs/>
                <w:i/>
                <w:iCs/>
                <w:sz w:val="24"/>
                <w:szCs w:val="24"/>
                <w:lang w:val="tt-RU"/>
              </w:rPr>
              <w:t>1</w:t>
            </w:r>
          </w:p>
        </w:tc>
        <w:tc>
          <w:tcPr>
            <w:tcW w:w="279"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5C88D16B" w14:textId="4ADC510A" w:rsidR="00283FD4" w:rsidRPr="002D1155" w:rsidRDefault="00283FD4" w:rsidP="00F00F8A">
            <w:pPr>
              <w:widowControl w:val="0"/>
              <w:shd w:val="clear" w:color="auto" w:fill="FFFFFF"/>
              <w:autoSpaceDE w:val="0"/>
              <w:autoSpaceDN w:val="0"/>
              <w:adjustRightInd w:val="0"/>
              <w:spacing w:after="0"/>
              <w:ind w:left="-11"/>
              <w:jc w:val="center"/>
              <w:rPr>
                <w:rFonts w:eastAsia="Times New Roman" w:cs="Times New Roman"/>
                <w:sz w:val="24"/>
                <w:szCs w:val="24"/>
                <w:lang w:val="tt-RU"/>
              </w:rPr>
            </w:pPr>
            <w:r w:rsidRPr="002D1155">
              <w:rPr>
                <w:rFonts w:eastAsia="Times New Roman" w:cs="Times New Roman"/>
                <w:b/>
                <w:bCs/>
                <w:i/>
                <w:iCs/>
                <w:sz w:val="24"/>
                <w:szCs w:val="24"/>
                <w:lang w:val="tt-RU"/>
              </w:rPr>
              <w:t>2</w:t>
            </w:r>
          </w:p>
        </w:tc>
        <w:tc>
          <w:tcPr>
            <w:tcW w:w="358"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07D6E00C" w14:textId="520C56D4" w:rsidR="00283FD4" w:rsidRPr="002D1155" w:rsidRDefault="00283FD4" w:rsidP="00F00F8A">
            <w:pPr>
              <w:widowControl w:val="0"/>
              <w:shd w:val="clear" w:color="auto" w:fill="FFFFFF"/>
              <w:autoSpaceDE w:val="0"/>
              <w:autoSpaceDN w:val="0"/>
              <w:adjustRightInd w:val="0"/>
              <w:spacing w:after="0"/>
              <w:ind w:left="5"/>
              <w:jc w:val="center"/>
              <w:rPr>
                <w:rFonts w:eastAsia="Times New Roman" w:cs="Times New Roman"/>
                <w:sz w:val="24"/>
                <w:szCs w:val="24"/>
                <w:lang w:val="tt-RU"/>
              </w:rPr>
            </w:pPr>
            <w:r w:rsidRPr="002D1155">
              <w:rPr>
                <w:rFonts w:eastAsia="Times New Roman" w:cs="Times New Roman"/>
                <w:b/>
                <w:bCs/>
                <w:i/>
                <w:iCs/>
                <w:sz w:val="24"/>
                <w:szCs w:val="24"/>
                <w:lang w:val="tt-RU"/>
              </w:rPr>
              <w:t>2</w:t>
            </w:r>
          </w:p>
        </w:tc>
        <w:tc>
          <w:tcPr>
            <w:tcW w:w="426" w:type="pc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tcPr>
          <w:p w14:paraId="595DEE98" w14:textId="57841FD2" w:rsidR="00283FD4" w:rsidRPr="002D1155" w:rsidRDefault="00283FD4" w:rsidP="00F00F8A">
            <w:pPr>
              <w:widowControl w:val="0"/>
              <w:shd w:val="clear" w:color="auto" w:fill="FFFFFF"/>
              <w:autoSpaceDE w:val="0"/>
              <w:autoSpaceDN w:val="0"/>
              <w:adjustRightInd w:val="0"/>
              <w:spacing w:after="0"/>
              <w:ind w:left="29"/>
              <w:jc w:val="center"/>
              <w:rPr>
                <w:rFonts w:eastAsia="Times New Roman" w:cs="Times New Roman"/>
                <w:sz w:val="24"/>
                <w:szCs w:val="24"/>
              </w:rPr>
            </w:pPr>
            <w:r w:rsidRPr="002D1155">
              <w:rPr>
                <w:rFonts w:eastAsia="Times New Roman" w:cs="Times New Roman"/>
                <w:b/>
                <w:bCs/>
                <w:i/>
                <w:iCs/>
                <w:sz w:val="24"/>
                <w:szCs w:val="24"/>
              </w:rPr>
              <w:t>1</w:t>
            </w:r>
          </w:p>
        </w:tc>
        <w:tc>
          <w:tcPr>
            <w:tcW w:w="810" w:type="pct"/>
            <w:tcBorders>
              <w:top w:val="single" w:sz="4" w:space="0" w:color="auto"/>
              <w:left w:val="single" w:sz="4" w:space="0" w:color="auto"/>
              <w:bottom w:val="single" w:sz="4" w:space="0" w:color="auto"/>
              <w:right w:val="single" w:sz="4" w:space="0" w:color="auto"/>
            </w:tcBorders>
          </w:tcPr>
          <w:p w14:paraId="03972CF1" w14:textId="1E3F24FD" w:rsidR="00283FD4" w:rsidRPr="002D1155" w:rsidRDefault="0047605B" w:rsidP="00F00F8A">
            <w:pPr>
              <w:widowControl w:val="0"/>
              <w:shd w:val="clear" w:color="auto" w:fill="FFFFFF"/>
              <w:autoSpaceDE w:val="0"/>
              <w:autoSpaceDN w:val="0"/>
              <w:adjustRightInd w:val="0"/>
              <w:spacing w:after="0"/>
              <w:ind w:left="29"/>
              <w:jc w:val="center"/>
              <w:rPr>
                <w:rFonts w:eastAsia="Times New Roman" w:cs="Times New Roman"/>
                <w:sz w:val="24"/>
                <w:szCs w:val="24"/>
                <w:lang w:val="tt-RU"/>
              </w:rPr>
            </w:pPr>
            <w:r>
              <w:rPr>
                <w:rFonts w:eastAsia="Times New Roman" w:cs="Times New Roman"/>
                <w:b/>
                <w:bCs/>
                <w:i/>
                <w:iCs/>
                <w:sz w:val="24"/>
                <w:szCs w:val="24"/>
                <w:lang w:val="tt-RU"/>
              </w:rPr>
              <w:t>8</w:t>
            </w:r>
          </w:p>
        </w:tc>
      </w:tr>
      <w:tr w:rsidR="00283FD4" w:rsidRPr="002D1155" w14:paraId="2B2FB9D2" w14:textId="77777777" w:rsidTr="00283FD4">
        <w:trPr>
          <w:trHeight w:hRule="exact" w:val="611"/>
        </w:trPr>
        <w:tc>
          <w:tcPr>
            <w:tcW w:w="2445"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vAlign w:val="center"/>
          </w:tcPr>
          <w:p w14:paraId="7AFD82B9" w14:textId="77777777" w:rsidR="00283FD4" w:rsidRPr="002D1155" w:rsidRDefault="00283FD4" w:rsidP="00F00F8A">
            <w:pPr>
              <w:widowControl w:val="0"/>
              <w:shd w:val="clear" w:color="auto" w:fill="FFFFFF"/>
              <w:autoSpaceDE w:val="0"/>
              <w:autoSpaceDN w:val="0"/>
              <w:adjustRightInd w:val="0"/>
              <w:spacing w:after="0"/>
              <w:ind w:left="5"/>
              <w:rPr>
                <w:rFonts w:eastAsia="Times New Roman" w:cs="Times New Roman"/>
                <w:b/>
                <w:sz w:val="24"/>
                <w:szCs w:val="24"/>
              </w:rPr>
            </w:pPr>
            <w:r w:rsidRPr="002D1155">
              <w:rPr>
                <w:rFonts w:eastAsia="Times New Roman" w:cs="Times New Roman"/>
                <w:b/>
                <w:sz w:val="24"/>
                <w:szCs w:val="24"/>
              </w:rPr>
              <w:t>Предельно допустимая аудиторная   учебная нагрузка (требования СанПиН) при 6-дневной учебной неделе</w:t>
            </w:r>
          </w:p>
        </w:tc>
        <w:tc>
          <w:tcPr>
            <w:tcW w:w="357"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6A8CE219" w14:textId="78D7014B" w:rsidR="00283FD4" w:rsidRPr="002D1155" w:rsidRDefault="00283FD4" w:rsidP="00F00F8A">
            <w:pPr>
              <w:widowControl w:val="0"/>
              <w:shd w:val="clear" w:color="auto" w:fill="FFFFFF"/>
              <w:autoSpaceDE w:val="0"/>
              <w:autoSpaceDN w:val="0"/>
              <w:adjustRightInd w:val="0"/>
              <w:spacing w:after="0"/>
              <w:ind w:left="102"/>
              <w:jc w:val="center"/>
              <w:rPr>
                <w:rFonts w:eastAsia="Times New Roman" w:cs="Times New Roman"/>
                <w:b/>
                <w:sz w:val="24"/>
                <w:szCs w:val="24"/>
                <w:u w:val="single"/>
                <w:lang w:val="tt-RU"/>
              </w:rPr>
            </w:pPr>
            <w:r w:rsidRPr="002D1155">
              <w:rPr>
                <w:rFonts w:eastAsia="Times New Roman" w:cs="Times New Roman"/>
                <w:b/>
                <w:sz w:val="24"/>
                <w:szCs w:val="24"/>
                <w:u w:val="single"/>
                <w:lang w:val="tt-RU"/>
              </w:rPr>
              <w:t>32</w:t>
            </w:r>
          </w:p>
        </w:tc>
        <w:tc>
          <w:tcPr>
            <w:tcW w:w="324"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39CAD2B1" w14:textId="09587D79" w:rsidR="00283FD4" w:rsidRPr="002D1155" w:rsidRDefault="00283FD4" w:rsidP="00F00F8A">
            <w:pPr>
              <w:widowControl w:val="0"/>
              <w:shd w:val="clear" w:color="auto" w:fill="FFFFFF"/>
              <w:autoSpaceDE w:val="0"/>
              <w:autoSpaceDN w:val="0"/>
              <w:adjustRightInd w:val="0"/>
              <w:spacing w:after="0"/>
              <w:ind w:left="102"/>
              <w:jc w:val="center"/>
              <w:rPr>
                <w:rFonts w:eastAsia="Times New Roman" w:cs="Times New Roman"/>
                <w:b/>
                <w:sz w:val="24"/>
                <w:szCs w:val="24"/>
                <w:u w:val="single"/>
                <w:lang w:val="tt-RU"/>
              </w:rPr>
            </w:pPr>
            <w:r w:rsidRPr="002D1155">
              <w:rPr>
                <w:rFonts w:eastAsia="Times New Roman" w:cs="Times New Roman"/>
                <w:b/>
                <w:sz w:val="24"/>
                <w:szCs w:val="24"/>
                <w:u w:val="single"/>
              </w:rPr>
              <w:t>3</w:t>
            </w:r>
            <w:r w:rsidRPr="002D1155">
              <w:rPr>
                <w:rFonts w:eastAsia="Times New Roman" w:cs="Times New Roman"/>
                <w:b/>
                <w:sz w:val="24"/>
                <w:szCs w:val="24"/>
                <w:u w:val="single"/>
                <w:lang w:val="tt-RU"/>
              </w:rPr>
              <w:t>3</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3501A293" w14:textId="12792F46" w:rsidR="00283FD4" w:rsidRPr="002D1155" w:rsidRDefault="00283FD4" w:rsidP="00D37764">
            <w:pPr>
              <w:widowControl w:val="0"/>
              <w:shd w:val="clear" w:color="auto" w:fill="FFFFFF"/>
              <w:autoSpaceDE w:val="0"/>
              <w:autoSpaceDN w:val="0"/>
              <w:adjustRightInd w:val="0"/>
              <w:spacing w:after="0"/>
              <w:ind w:left="102"/>
              <w:jc w:val="center"/>
              <w:rPr>
                <w:rFonts w:eastAsia="Times New Roman" w:cs="Times New Roman"/>
                <w:b/>
                <w:sz w:val="24"/>
                <w:szCs w:val="24"/>
                <w:u w:val="single"/>
                <w:lang w:val="tt-RU"/>
              </w:rPr>
            </w:pPr>
            <w:r w:rsidRPr="002D1155">
              <w:rPr>
                <w:rFonts w:eastAsia="Times New Roman" w:cs="Times New Roman"/>
                <w:b/>
                <w:sz w:val="24"/>
                <w:szCs w:val="24"/>
                <w:u w:val="single"/>
              </w:rPr>
              <w:t>3</w:t>
            </w:r>
            <w:r w:rsidRPr="002D1155">
              <w:rPr>
                <w:rFonts w:eastAsia="Times New Roman" w:cs="Times New Roman"/>
                <w:b/>
                <w:sz w:val="24"/>
                <w:szCs w:val="24"/>
                <w:u w:val="single"/>
                <w:lang w:val="tt-RU"/>
              </w:rPr>
              <w:t>5</w:t>
            </w:r>
          </w:p>
        </w:tc>
        <w:tc>
          <w:tcPr>
            <w:tcW w:w="358"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1AC6A5D1" w14:textId="6F46F96C" w:rsidR="00283FD4" w:rsidRPr="002D1155" w:rsidRDefault="00283FD4" w:rsidP="00F00F8A">
            <w:pPr>
              <w:widowControl w:val="0"/>
              <w:shd w:val="clear" w:color="auto" w:fill="FFFFFF"/>
              <w:autoSpaceDE w:val="0"/>
              <w:autoSpaceDN w:val="0"/>
              <w:adjustRightInd w:val="0"/>
              <w:spacing w:after="0"/>
              <w:ind w:left="102"/>
              <w:jc w:val="center"/>
              <w:rPr>
                <w:rFonts w:eastAsia="Times New Roman" w:cs="Times New Roman"/>
                <w:b/>
                <w:sz w:val="24"/>
                <w:szCs w:val="24"/>
                <w:u w:val="single"/>
                <w:lang w:val="tt-RU"/>
              </w:rPr>
            </w:pPr>
            <w:r w:rsidRPr="002D1155">
              <w:rPr>
                <w:rFonts w:eastAsia="Times New Roman" w:cs="Times New Roman"/>
                <w:b/>
                <w:sz w:val="24"/>
                <w:szCs w:val="24"/>
                <w:u w:val="single"/>
              </w:rPr>
              <w:t>3</w:t>
            </w:r>
            <w:r w:rsidRPr="002D1155">
              <w:rPr>
                <w:rFonts w:eastAsia="Times New Roman" w:cs="Times New Roman"/>
                <w:b/>
                <w:sz w:val="24"/>
                <w:szCs w:val="24"/>
                <w:u w:val="single"/>
                <w:lang w:val="tt-RU"/>
              </w:rPr>
              <w:t>6</w:t>
            </w:r>
          </w:p>
        </w:tc>
        <w:tc>
          <w:tcPr>
            <w:tcW w:w="426" w:type="pct"/>
            <w:tcBorders>
              <w:top w:val="single" w:sz="4" w:space="0" w:color="auto"/>
              <w:left w:val="single" w:sz="4" w:space="0" w:color="auto"/>
              <w:bottom w:val="single" w:sz="4" w:space="0" w:color="auto"/>
              <w:right w:val="single" w:sz="4" w:space="0" w:color="auto"/>
            </w:tcBorders>
            <w:shd w:val="clear" w:color="auto" w:fill="FFFFFF"/>
            <w:tcMar>
              <w:top w:w="0" w:type="dxa"/>
              <w:left w:w="40" w:type="dxa"/>
              <w:bottom w:w="0" w:type="dxa"/>
              <w:right w:w="40" w:type="dxa"/>
            </w:tcMar>
          </w:tcPr>
          <w:p w14:paraId="51D3F02F" w14:textId="77777777" w:rsidR="00283FD4" w:rsidRPr="002D1155" w:rsidRDefault="00283FD4" w:rsidP="00F00F8A">
            <w:pPr>
              <w:widowControl w:val="0"/>
              <w:shd w:val="clear" w:color="auto" w:fill="FFFFFF"/>
              <w:autoSpaceDE w:val="0"/>
              <w:autoSpaceDN w:val="0"/>
              <w:adjustRightInd w:val="0"/>
              <w:spacing w:after="0"/>
              <w:ind w:left="102"/>
              <w:jc w:val="center"/>
              <w:rPr>
                <w:rFonts w:eastAsia="Times New Roman" w:cs="Times New Roman"/>
                <w:b/>
                <w:sz w:val="24"/>
                <w:szCs w:val="24"/>
                <w:u w:val="single"/>
              </w:rPr>
            </w:pPr>
            <w:r w:rsidRPr="002D1155">
              <w:rPr>
                <w:rFonts w:eastAsia="Times New Roman" w:cs="Times New Roman"/>
                <w:b/>
                <w:sz w:val="24"/>
                <w:szCs w:val="24"/>
                <w:u w:val="single"/>
              </w:rPr>
              <w:t>36</w:t>
            </w:r>
          </w:p>
        </w:tc>
        <w:tc>
          <w:tcPr>
            <w:tcW w:w="810" w:type="pct"/>
            <w:tcBorders>
              <w:top w:val="single" w:sz="4" w:space="0" w:color="auto"/>
              <w:left w:val="single" w:sz="4" w:space="0" w:color="auto"/>
              <w:bottom w:val="single" w:sz="4" w:space="0" w:color="auto"/>
              <w:right w:val="single" w:sz="4" w:space="0" w:color="auto"/>
            </w:tcBorders>
            <w:shd w:val="clear" w:color="auto" w:fill="FFFFFF"/>
          </w:tcPr>
          <w:p w14:paraId="4AB209D3" w14:textId="6C37887F" w:rsidR="00283FD4" w:rsidRPr="002D1155" w:rsidRDefault="00283FD4" w:rsidP="00D37764">
            <w:pPr>
              <w:widowControl w:val="0"/>
              <w:shd w:val="clear" w:color="auto" w:fill="FFFFFF"/>
              <w:autoSpaceDE w:val="0"/>
              <w:autoSpaceDN w:val="0"/>
              <w:adjustRightInd w:val="0"/>
              <w:spacing w:after="0"/>
              <w:ind w:left="102"/>
              <w:jc w:val="center"/>
              <w:rPr>
                <w:rFonts w:eastAsia="Times New Roman" w:cs="Times New Roman"/>
                <w:b/>
                <w:sz w:val="24"/>
                <w:szCs w:val="24"/>
                <w:u w:val="single"/>
                <w:lang w:val="tt-RU"/>
              </w:rPr>
            </w:pPr>
            <w:r w:rsidRPr="002D1155">
              <w:rPr>
                <w:rFonts w:eastAsia="Times New Roman" w:cs="Times New Roman"/>
                <w:b/>
                <w:sz w:val="24"/>
                <w:szCs w:val="24"/>
                <w:u w:val="single"/>
              </w:rPr>
              <w:t>1</w:t>
            </w:r>
            <w:r w:rsidRPr="002D1155">
              <w:rPr>
                <w:rFonts w:eastAsia="Times New Roman" w:cs="Times New Roman"/>
                <w:b/>
                <w:sz w:val="24"/>
                <w:szCs w:val="24"/>
                <w:u w:val="single"/>
                <w:lang w:val="tt-RU"/>
              </w:rPr>
              <w:t>72</w:t>
            </w:r>
          </w:p>
        </w:tc>
      </w:tr>
    </w:tbl>
    <w:p w14:paraId="7C9714A7" w14:textId="39B63142" w:rsidR="00F00F8A" w:rsidRDefault="00F00F8A" w:rsidP="002D1155">
      <w:pPr>
        <w:widowControl w:val="0"/>
        <w:autoSpaceDE w:val="0"/>
        <w:autoSpaceDN w:val="0"/>
        <w:adjustRightInd w:val="0"/>
        <w:spacing w:after="0"/>
        <w:jc w:val="center"/>
        <w:rPr>
          <w:rFonts w:eastAsia="Times New Roman" w:cs="Times New Roman"/>
          <w:sz w:val="24"/>
          <w:szCs w:val="24"/>
          <w:lang w:eastAsia="ru-RU"/>
        </w:rPr>
      </w:pPr>
      <w:r w:rsidRPr="002D1155">
        <w:rPr>
          <w:rFonts w:eastAsia="Times New Roman" w:cs="Times New Roman"/>
          <w:sz w:val="24"/>
          <w:szCs w:val="24"/>
          <w:lang w:eastAsia="ru-RU"/>
        </w:rPr>
        <w:t xml:space="preserve"> </w:t>
      </w:r>
    </w:p>
    <w:p w14:paraId="1D8C7191" w14:textId="77777777" w:rsidR="002D1155" w:rsidRPr="002D1155" w:rsidRDefault="002D1155" w:rsidP="002D1155">
      <w:pPr>
        <w:widowControl w:val="0"/>
        <w:autoSpaceDE w:val="0"/>
        <w:autoSpaceDN w:val="0"/>
        <w:adjustRightInd w:val="0"/>
        <w:spacing w:after="0"/>
        <w:jc w:val="center"/>
        <w:rPr>
          <w:rFonts w:eastAsia="Times New Roman" w:cs="Times New Roman"/>
          <w:sz w:val="24"/>
          <w:szCs w:val="24"/>
          <w:lang w:eastAsia="ru-RU"/>
        </w:rPr>
      </w:pPr>
    </w:p>
    <w:p w14:paraId="4B004BB2" w14:textId="77777777" w:rsidR="00F00F8A" w:rsidRPr="00D368FE" w:rsidRDefault="00F00F8A" w:rsidP="00F00F8A">
      <w:pPr>
        <w:spacing w:after="0"/>
        <w:ind w:right="-19"/>
        <w:jc w:val="center"/>
        <w:rPr>
          <w:rFonts w:eastAsia="Times New Roman" w:cs="Times New Roman"/>
          <w:sz w:val="20"/>
          <w:szCs w:val="20"/>
        </w:rPr>
      </w:pPr>
      <w:r w:rsidRPr="00D368FE">
        <w:rPr>
          <w:rFonts w:eastAsia="Times New Roman" w:cs="Times New Roman"/>
          <w:bCs/>
          <w:sz w:val="20"/>
          <w:szCs w:val="20"/>
        </w:rPr>
        <w:t>Учебный план,</w:t>
      </w:r>
    </w:p>
    <w:p w14:paraId="6564BD69" w14:textId="77777777" w:rsidR="00F00F8A" w:rsidRPr="00D368FE" w:rsidRDefault="00F00F8A" w:rsidP="00F00F8A">
      <w:pPr>
        <w:spacing w:after="0" w:line="43" w:lineRule="exact"/>
        <w:rPr>
          <w:rFonts w:eastAsia="Times New Roman" w:cs="Times New Roman"/>
          <w:sz w:val="20"/>
          <w:szCs w:val="20"/>
        </w:rPr>
      </w:pPr>
    </w:p>
    <w:p w14:paraId="64C34580" w14:textId="77777777" w:rsidR="00F00F8A" w:rsidRPr="00D368FE" w:rsidRDefault="00F00F8A" w:rsidP="00F00F8A">
      <w:pPr>
        <w:spacing w:after="0"/>
        <w:jc w:val="center"/>
        <w:rPr>
          <w:rFonts w:eastAsia="Times New Roman" w:cs="Times New Roman"/>
          <w:sz w:val="20"/>
          <w:szCs w:val="20"/>
        </w:rPr>
      </w:pPr>
      <w:proofErr w:type="gramStart"/>
      <w:r w:rsidRPr="00D368FE">
        <w:rPr>
          <w:rFonts w:eastAsia="Times New Roman" w:cs="Times New Roman"/>
          <w:bCs/>
          <w:sz w:val="20"/>
          <w:szCs w:val="20"/>
        </w:rPr>
        <w:t>реализующий</w:t>
      </w:r>
      <w:proofErr w:type="gramEnd"/>
      <w:r w:rsidRPr="00D368FE">
        <w:rPr>
          <w:rFonts w:eastAsia="Times New Roman" w:cs="Times New Roman"/>
          <w:bCs/>
          <w:sz w:val="20"/>
          <w:szCs w:val="20"/>
        </w:rPr>
        <w:t xml:space="preserve"> программу основного общего образования</w:t>
      </w:r>
    </w:p>
    <w:p w14:paraId="324E2FF8" w14:textId="77777777" w:rsidR="00F00F8A" w:rsidRPr="00D368FE" w:rsidRDefault="00F00F8A" w:rsidP="00F00F8A">
      <w:pPr>
        <w:spacing w:after="0" w:line="41" w:lineRule="exact"/>
        <w:rPr>
          <w:rFonts w:eastAsia="Times New Roman" w:cs="Times New Roman"/>
          <w:sz w:val="20"/>
          <w:szCs w:val="20"/>
        </w:rPr>
      </w:pPr>
    </w:p>
    <w:p w14:paraId="7C930938" w14:textId="77777777" w:rsidR="00F00F8A" w:rsidRPr="00D368FE" w:rsidRDefault="00F00F8A" w:rsidP="00F00F8A">
      <w:pPr>
        <w:spacing w:after="0"/>
        <w:ind w:right="-19"/>
        <w:jc w:val="center"/>
        <w:rPr>
          <w:rFonts w:eastAsia="Times New Roman" w:cs="Times New Roman"/>
          <w:bCs/>
          <w:sz w:val="20"/>
          <w:szCs w:val="20"/>
        </w:rPr>
      </w:pPr>
      <w:r w:rsidRPr="00D368FE">
        <w:rPr>
          <w:rFonts w:eastAsia="Times New Roman" w:cs="Times New Roman"/>
          <w:bCs/>
          <w:sz w:val="20"/>
          <w:szCs w:val="20"/>
        </w:rPr>
        <w:t xml:space="preserve">в соответствии с ФГОС общего образования </w:t>
      </w:r>
    </w:p>
    <w:p w14:paraId="2FD5982A" w14:textId="77777777" w:rsidR="00F00F8A" w:rsidRPr="00D368FE" w:rsidRDefault="00F00F8A" w:rsidP="00F00F8A">
      <w:pPr>
        <w:spacing w:after="200"/>
        <w:jc w:val="center"/>
        <w:rPr>
          <w:rFonts w:eastAsia="Times New Roman" w:cs="Times New Roman"/>
          <w:sz w:val="20"/>
          <w:szCs w:val="20"/>
          <w:lang w:val="tt-RU" w:eastAsia="ru-RU"/>
        </w:rPr>
      </w:pPr>
      <w:r w:rsidRPr="00D368FE">
        <w:rPr>
          <w:rFonts w:eastAsia="Times New Roman" w:cs="Times New Roman"/>
          <w:sz w:val="20"/>
          <w:szCs w:val="20"/>
          <w:lang w:eastAsia="ru-RU"/>
        </w:rPr>
        <w:t>МБОУ «</w:t>
      </w:r>
      <w:proofErr w:type="spellStart"/>
      <w:r w:rsidRPr="00D368FE">
        <w:rPr>
          <w:rFonts w:eastAsia="Times New Roman" w:cs="Times New Roman"/>
          <w:sz w:val="20"/>
          <w:szCs w:val="20"/>
          <w:lang w:eastAsia="ru-RU"/>
        </w:rPr>
        <w:t>Ямашурминская</w:t>
      </w:r>
      <w:proofErr w:type="spellEnd"/>
      <w:r w:rsidRPr="00D368FE">
        <w:rPr>
          <w:rFonts w:eastAsia="Times New Roman" w:cs="Times New Roman"/>
          <w:sz w:val="20"/>
          <w:szCs w:val="20"/>
          <w:lang w:eastAsia="ru-RU"/>
        </w:rPr>
        <w:t xml:space="preserve"> средняя общеобразовательная школа Высокогорского  муниципального  района Республики Татарстан»  </w:t>
      </w:r>
      <w:r w:rsidRPr="00D368FE">
        <w:rPr>
          <w:rFonts w:eastAsia="Times New Roman" w:cs="Times New Roman"/>
          <w:sz w:val="20"/>
          <w:szCs w:val="20"/>
          <w:lang w:val="tt-RU" w:eastAsia="ru-RU"/>
        </w:rPr>
        <w:t>для  6-9  класса (татарские классы)</w:t>
      </w:r>
      <w:r w:rsidRPr="00D368FE">
        <w:rPr>
          <w:rFonts w:eastAsia="Times New Roman" w:cs="Times New Roman"/>
          <w:bCs/>
          <w:sz w:val="20"/>
          <w:szCs w:val="20"/>
        </w:rPr>
        <w:t xml:space="preserve"> на 2022-2023 учебный год</w:t>
      </w:r>
    </w:p>
    <w:tbl>
      <w:tblPr>
        <w:tblW w:w="9781" w:type="dxa"/>
        <w:tblInd w:w="-87" w:type="dxa"/>
        <w:tblLayout w:type="fixed"/>
        <w:tblCellMar>
          <w:top w:w="55" w:type="dxa"/>
          <w:left w:w="55" w:type="dxa"/>
          <w:bottom w:w="55" w:type="dxa"/>
          <w:right w:w="55" w:type="dxa"/>
        </w:tblCellMar>
        <w:tblLook w:val="04A0" w:firstRow="1" w:lastRow="0" w:firstColumn="1" w:lastColumn="0" w:noHBand="0" w:noVBand="1"/>
      </w:tblPr>
      <w:tblGrid>
        <w:gridCol w:w="2404"/>
        <w:gridCol w:w="141"/>
        <w:gridCol w:w="2550"/>
        <w:gridCol w:w="851"/>
        <w:gridCol w:w="993"/>
        <w:gridCol w:w="992"/>
        <w:gridCol w:w="851"/>
        <w:gridCol w:w="999"/>
      </w:tblGrid>
      <w:tr w:rsidR="00F00F8A" w:rsidRPr="00D368FE" w14:paraId="61744269" w14:textId="77777777" w:rsidTr="007505E5">
        <w:trPr>
          <w:trHeight w:val="559"/>
        </w:trPr>
        <w:tc>
          <w:tcPr>
            <w:tcW w:w="2545" w:type="dxa"/>
            <w:gridSpan w:val="2"/>
            <w:vMerge w:val="restart"/>
            <w:tcBorders>
              <w:top w:val="single" w:sz="2" w:space="0" w:color="000000"/>
              <w:left w:val="single" w:sz="2" w:space="0" w:color="000000"/>
              <w:bottom w:val="single" w:sz="4" w:space="0" w:color="auto"/>
              <w:right w:val="single" w:sz="4" w:space="0" w:color="auto"/>
            </w:tcBorders>
            <w:hideMark/>
          </w:tcPr>
          <w:p w14:paraId="303B4F9C" w14:textId="77777777" w:rsidR="00F00F8A" w:rsidRPr="00D368FE" w:rsidRDefault="00F00F8A" w:rsidP="00F00F8A">
            <w:pPr>
              <w:pStyle w:val="a5"/>
              <w:snapToGrid w:val="0"/>
              <w:jc w:val="center"/>
              <w:rPr>
                <w:sz w:val="20"/>
                <w:szCs w:val="20"/>
              </w:rPr>
            </w:pPr>
            <w:r w:rsidRPr="00D368FE">
              <w:rPr>
                <w:sz w:val="20"/>
                <w:szCs w:val="20"/>
              </w:rPr>
              <w:t>Предметные области</w:t>
            </w:r>
          </w:p>
        </w:tc>
        <w:tc>
          <w:tcPr>
            <w:tcW w:w="2550" w:type="dxa"/>
            <w:tcBorders>
              <w:top w:val="single" w:sz="2" w:space="0" w:color="000000"/>
              <w:left w:val="single" w:sz="4" w:space="0" w:color="auto"/>
              <w:bottom w:val="single" w:sz="2" w:space="0" w:color="000000"/>
              <w:right w:val="nil"/>
            </w:tcBorders>
            <w:hideMark/>
          </w:tcPr>
          <w:p w14:paraId="6E69F108" w14:textId="77777777" w:rsidR="00F00F8A" w:rsidRPr="00D368FE" w:rsidRDefault="00F00F8A" w:rsidP="00F00F8A">
            <w:pPr>
              <w:pStyle w:val="a5"/>
              <w:snapToGrid w:val="0"/>
              <w:jc w:val="center"/>
              <w:rPr>
                <w:sz w:val="20"/>
                <w:szCs w:val="20"/>
              </w:rPr>
            </w:pPr>
            <w:r w:rsidRPr="00D368FE">
              <w:rPr>
                <w:sz w:val="20"/>
                <w:szCs w:val="20"/>
              </w:rPr>
              <w:t>УЧЕБНЫЕ ПРЕДМЕТЫ</w:t>
            </w:r>
          </w:p>
        </w:tc>
        <w:tc>
          <w:tcPr>
            <w:tcW w:w="851" w:type="dxa"/>
            <w:tcBorders>
              <w:top w:val="single" w:sz="2" w:space="0" w:color="000000"/>
              <w:left w:val="single" w:sz="2" w:space="0" w:color="000000"/>
              <w:bottom w:val="single" w:sz="2" w:space="0" w:color="000000"/>
              <w:right w:val="single" w:sz="2" w:space="0" w:color="000000"/>
            </w:tcBorders>
            <w:hideMark/>
          </w:tcPr>
          <w:p w14:paraId="7150A62E" w14:textId="77777777" w:rsidR="00F00F8A" w:rsidRPr="00D368FE" w:rsidRDefault="00F00F8A" w:rsidP="00F00F8A">
            <w:pPr>
              <w:pStyle w:val="a5"/>
              <w:snapToGrid w:val="0"/>
              <w:jc w:val="center"/>
              <w:rPr>
                <w:sz w:val="20"/>
                <w:szCs w:val="20"/>
              </w:rPr>
            </w:pPr>
            <w:r w:rsidRPr="00D368FE">
              <w:rPr>
                <w:sz w:val="20"/>
                <w:szCs w:val="20"/>
              </w:rPr>
              <w:t>6</w:t>
            </w:r>
          </w:p>
          <w:p w14:paraId="3E0430AA" w14:textId="77777777" w:rsidR="00F00F8A" w:rsidRPr="00D368FE" w:rsidRDefault="00F00F8A" w:rsidP="00F00F8A">
            <w:pPr>
              <w:pStyle w:val="a5"/>
              <w:snapToGrid w:val="0"/>
              <w:jc w:val="center"/>
              <w:rPr>
                <w:sz w:val="20"/>
                <w:szCs w:val="20"/>
              </w:rPr>
            </w:pPr>
            <w:r w:rsidRPr="00D368FE">
              <w:rPr>
                <w:sz w:val="20"/>
                <w:szCs w:val="20"/>
              </w:rPr>
              <w:t xml:space="preserve"> КЛАСС</w:t>
            </w:r>
          </w:p>
        </w:tc>
        <w:tc>
          <w:tcPr>
            <w:tcW w:w="993" w:type="dxa"/>
            <w:tcBorders>
              <w:top w:val="single" w:sz="2" w:space="0" w:color="000000"/>
              <w:left w:val="single" w:sz="2" w:space="0" w:color="000000"/>
              <w:right w:val="single" w:sz="2" w:space="0" w:color="000000"/>
            </w:tcBorders>
            <w:hideMark/>
          </w:tcPr>
          <w:p w14:paraId="41CBD0A2" w14:textId="77777777" w:rsidR="00F00F8A" w:rsidRPr="00D368FE" w:rsidRDefault="00F00F8A" w:rsidP="00F00F8A">
            <w:pPr>
              <w:pStyle w:val="a5"/>
              <w:snapToGrid w:val="0"/>
              <w:jc w:val="center"/>
              <w:rPr>
                <w:sz w:val="20"/>
                <w:szCs w:val="20"/>
              </w:rPr>
            </w:pPr>
            <w:r w:rsidRPr="00D368FE">
              <w:rPr>
                <w:sz w:val="20"/>
                <w:szCs w:val="20"/>
              </w:rPr>
              <w:t xml:space="preserve">7 </w:t>
            </w:r>
          </w:p>
          <w:p w14:paraId="430FBFC0" w14:textId="77777777" w:rsidR="00F00F8A" w:rsidRPr="00D368FE" w:rsidRDefault="00F00F8A" w:rsidP="00F00F8A">
            <w:pPr>
              <w:pStyle w:val="a5"/>
              <w:snapToGrid w:val="0"/>
              <w:jc w:val="center"/>
              <w:rPr>
                <w:sz w:val="20"/>
                <w:szCs w:val="20"/>
              </w:rPr>
            </w:pPr>
            <w:r w:rsidRPr="00D368FE">
              <w:rPr>
                <w:sz w:val="20"/>
                <w:szCs w:val="20"/>
              </w:rPr>
              <w:t>КЛАСС</w:t>
            </w:r>
          </w:p>
        </w:tc>
        <w:tc>
          <w:tcPr>
            <w:tcW w:w="992" w:type="dxa"/>
            <w:tcBorders>
              <w:top w:val="single" w:sz="2" w:space="0" w:color="000000"/>
              <w:left w:val="single" w:sz="2" w:space="0" w:color="000000"/>
              <w:right w:val="single" w:sz="2" w:space="0" w:color="000000"/>
            </w:tcBorders>
          </w:tcPr>
          <w:p w14:paraId="4E3C0DFA" w14:textId="77777777" w:rsidR="00F00F8A" w:rsidRPr="00D368FE" w:rsidRDefault="00F00F8A" w:rsidP="00F00F8A">
            <w:pPr>
              <w:pStyle w:val="a5"/>
              <w:snapToGrid w:val="0"/>
              <w:jc w:val="center"/>
              <w:rPr>
                <w:sz w:val="20"/>
                <w:szCs w:val="20"/>
              </w:rPr>
            </w:pPr>
            <w:r w:rsidRPr="00D368FE">
              <w:rPr>
                <w:sz w:val="20"/>
                <w:szCs w:val="20"/>
              </w:rPr>
              <w:t>8</w:t>
            </w:r>
          </w:p>
          <w:p w14:paraId="70F118DE" w14:textId="77777777" w:rsidR="00F00F8A" w:rsidRPr="00D368FE" w:rsidRDefault="00F00F8A" w:rsidP="00F00F8A">
            <w:pPr>
              <w:pStyle w:val="a5"/>
              <w:snapToGrid w:val="0"/>
              <w:jc w:val="center"/>
              <w:rPr>
                <w:sz w:val="20"/>
                <w:szCs w:val="20"/>
              </w:rPr>
            </w:pPr>
            <w:r w:rsidRPr="00D368FE">
              <w:rPr>
                <w:sz w:val="20"/>
                <w:szCs w:val="20"/>
              </w:rPr>
              <w:t>КЛАСС</w:t>
            </w:r>
          </w:p>
        </w:tc>
        <w:tc>
          <w:tcPr>
            <w:tcW w:w="851" w:type="dxa"/>
            <w:tcBorders>
              <w:top w:val="single" w:sz="2" w:space="0" w:color="000000"/>
              <w:left w:val="single" w:sz="2" w:space="0" w:color="000000"/>
              <w:right w:val="single" w:sz="2" w:space="0" w:color="000000"/>
            </w:tcBorders>
          </w:tcPr>
          <w:p w14:paraId="6C53EFD0" w14:textId="77777777" w:rsidR="00F00F8A" w:rsidRPr="00D368FE" w:rsidRDefault="00F00F8A" w:rsidP="00F00F8A">
            <w:pPr>
              <w:pStyle w:val="a5"/>
              <w:snapToGrid w:val="0"/>
              <w:jc w:val="center"/>
              <w:rPr>
                <w:sz w:val="20"/>
                <w:szCs w:val="20"/>
              </w:rPr>
            </w:pPr>
            <w:r w:rsidRPr="00D368FE">
              <w:rPr>
                <w:sz w:val="20"/>
                <w:szCs w:val="20"/>
              </w:rPr>
              <w:t xml:space="preserve">9 </w:t>
            </w:r>
          </w:p>
          <w:p w14:paraId="6B23DF71" w14:textId="77777777" w:rsidR="00F00F8A" w:rsidRPr="00D368FE" w:rsidRDefault="00F00F8A" w:rsidP="00F00F8A">
            <w:pPr>
              <w:pStyle w:val="a5"/>
              <w:snapToGrid w:val="0"/>
              <w:jc w:val="center"/>
              <w:rPr>
                <w:sz w:val="20"/>
                <w:szCs w:val="20"/>
              </w:rPr>
            </w:pPr>
            <w:r w:rsidRPr="00D368FE">
              <w:rPr>
                <w:sz w:val="20"/>
                <w:szCs w:val="20"/>
              </w:rPr>
              <w:t>КЛАСС</w:t>
            </w:r>
          </w:p>
        </w:tc>
        <w:tc>
          <w:tcPr>
            <w:tcW w:w="999" w:type="dxa"/>
            <w:tcBorders>
              <w:top w:val="single" w:sz="2" w:space="0" w:color="000000"/>
              <w:left w:val="single" w:sz="2" w:space="0" w:color="000000"/>
              <w:right w:val="single" w:sz="2" w:space="0" w:color="000000"/>
            </w:tcBorders>
          </w:tcPr>
          <w:p w14:paraId="5A3FED02" w14:textId="77777777" w:rsidR="00F00F8A" w:rsidRPr="00D368FE" w:rsidRDefault="00F00F8A" w:rsidP="00F00F8A">
            <w:pPr>
              <w:pStyle w:val="a5"/>
              <w:snapToGrid w:val="0"/>
              <w:ind w:left="-338" w:firstLine="338"/>
              <w:jc w:val="center"/>
              <w:rPr>
                <w:sz w:val="20"/>
                <w:szCs w:val="20"/>
              </w:rPr>
            </w:pPr>
            <w:r w:rsidRPr="00D368FE">
              <w:rPr>
                <w:sz w:val="20"/>
                <w:szCs w:val="20"/>
              </w:rPr>
              <w:t>ВСЕГО</w:t>
            </w:r>
          </w:p>
        </w:tc>
      </w:tr>
      <w:tr w:rsidR="00F00F8A" w:rsidRPr="00D368FE" w14:paraId="444F8319" w14:textId="77777777" w:rsidTr="007505E5">
        <w:trPr>
          <w:trHeight w:val="311"/>
        </w:trPr>
        <w:tc>
          <w:tcPr>
            <w:tcW w:w="2545" w:type="dxa"/>
            <w:gridSpan w:val="2"/>
            <w:vMerge/>
            <w:tcBorders>
              <w:top w:val="single" w:sz="2" w:space="0" w:color="000000"/>
              <w:left w:val="single" w:sz="2" w:space="0" w:color="000000"/>
              <w:bottom w:val="single" w:sz="4" w:space="0" w:color="auto"/>
              <w:right w:val="single" w:sz="4" w:space="0" w:color="auto"/>
            </w:tcBorders>
          </w:tcPr>
          <w:p w14:paraId="4424AA6F" w14:textId="77777777" w:rsidR="00F00F8A" w:rsidRPr="00D368FE" w:rsidRDefault="00F00F8A" w:rsidP="00F00F8A">
            <w:pPr>
              <w:pStyle w:val="a5"/>
              <w:snapToGrid w:val="0"/>
              <w:jc w:val="center"/>
              <w:rPr>
                <w:sz w:val="20"/>
                <w:szCs w:val="20"/>
              </w:rPr>
            </w:pPr>
          </w:p>
        </w:tc>
        <w:tc>
          <w:tcPr>
            <w:tcW w:w="6237" w:type="dxa"/>
            <w:gridSpan w:val="5"/>
            <w:tcBorders>
              <w:top w:val="single" w:sz="2" w:space="0" w:color="000000"/>
              <w:left w:val="single" w:sz="4" w:space="0" w:color="auto"/>
              <w:bottom w:val="single" w:sz="2" w:space="0" w:color="000000"/>
              <w:right w:val="single" w:sz="4" w:space="0" w:color="auto"/>
            </w:tcBorders>
          </w:tcPr>
          <w:p w14:paraId="4DAB3A91" w14:textId="77777777" w:rsidR="00F00F8A" w:rsidRPr="00D368FE" w:rsidRDefault="00F00F8A" w:rsidP="00F00F8A">
            <w:pPr>
              <w:pStyle w:val="a5"/>
              <w:snapToGrid w:val="0"/>
              <w:jc w:val="center"/>
              <w:rPr>
                <w:sz w:val="20"/>
                <w:szCs w:val="20"/>
              </w:rPr>
            </w:pPr>
            <w:r w:rsidRPr="00D368FE">
              <w:rPr>
                <w:sz w:val="20"/>
                <w:szCs w:val="20"/>
              </w:rPr>
              <w:t>Количество часов в неделю</w:t>
            </w:r>
          </w:p>
        </w:tc>
        <w:tc>
          <w:tcPr>
            <w:tcW w:w="999" w:type="dxa"/>
            <w:tcBorders>
              <w:top w:val="single" w:sz="2" w:space="0" w:color="000000"/>
              <w:left w:val="single" w:sz="4" w:space="0" w:color="auto"/>
              <w:right w:val="single" w:sz="2" w:space="0" w:color="000000"/>
            </w:tcBorders>
          </w:tcPr>
          <w:p w14:paraId="3CF2A923" w14:textId="77777777" w:rsidR="00F00F8A" w:rsidRPr="00D368FE" w:rsidRDefault="00F00F8A" w:rsidP="00F00F8A">
            <w:pPr>
              <w:pStyle w:val="a5"/>
              <w:snapToGrid w:val="0"/>
              <w:ind w:left="-338" w:firstLine="338"/>
              <w:jc w:val="center"/>
              <w:rPr>
                <w:sz w:val="20"/>
                <w:szCs w:val="20"/>
              </w:rPr>
            </w:pPr>
          </w:p>
        </w:tc>
      </w:tr>
      <w:tr w:rsidR="00F00F8A" w:rsidRPr="00D368FE" w14:paraId="6672A681" w14:textId="77777777" w:rsidTr="007505E5">
        <w:trPr>
          <w:trHeight w:val="290"/>
        </w:trPr>
        <w:tc>
          <w:tcPr>
            <w:tcW w:w="2545" w:type="dxa"/>
            <w:gridSpan w:val="2"/>
            <w:vMerge/>
            <w:tcBorders>
              <w:top w:val="single" w:sz="2" w:space="0" w:color="000000"/>
              <w:left w:val="single" w:sz="2" w:space="0" w:color="000000"/>
              <w:bottom w:val="single" w:sz="4" w:space="0" w:color="auto"/>
              <w:right w:val="single" w:sz="4" w:space="0" w:color="auto"/>
            </w:tcBorders>
            <w:vAlign w:val="center"/>
            <w:hideMark/>
          </w:tcPr>
          <w:p w14:paraId="396538B0" w14:textId="77777777" w:rsidR="00F00F8A" w:rsidRPr="00D368FE" w:rsidRDefault="00F00F8A" w:rsidP="00F00F8A">
            <w:pPr>
              <w:rPr>
                <w:rFonts w:cs="Times New Roman"/>
                <w:sz w:val="20"/>
                <w:szCs w:val="20"/>
              </w:rPr>
            </w:pPr>
          </w:p>
        </w:tc>
        <w:tc>
          <w:tcPr>
            <w:tcW w:w="2550" w:type="dxa"/>
            <w:tcBorders>
              <w:top w:val="single" w:sz="2" w:space="0" w:color="000000"/>
              <w:left w:val="single" w:sz="4" w:space="0" w:color="auto"/>
              <w:bottom w:val="single" w:sz="2" w:space="0" w:color="000000"/>
              <w:right w:val="nil"/>
            </w:tcBorders>
            <w:vAlign w:val="center"/>
            <w:hideMark/>
          </w:tcPr>
          <w:p w14:paraId="7B3C9346" w14:textId="77777777" w:rsidR="00F00F8A" w:rsidRPr="00D368FE" w:rsidRDefault="00F00F8A" w:rsidP="00F00F8A">
            <w:pPr>
              <w:rPr>
                <w:rFonts w:cs="Times New Roman"/>
                <w:sz w:val="20"/>
                <w:szCs w:val="20"/>
              </w:rPr>
            </w:pPr>
            <w:r w:rsidRPr="00D368FE">
              <w:rPr>
                <w:rFonts w:cs="Times New Roman"/>
                <w:i/>
                <w:sz w:val="20"/>
                <w:szCs w:val="20"/>
              </w:rPr>
              <w:t>Обязательная часть</w:t>
            </w:r>
          </w:p>
        </w:tc>
        <w:tc>
          <w:tcPr>
            <w:tcW w:w="851" w:type="dxa"/>
            <w:tcBorders>
              <w:top w:val="single" w:sz="4" w:space="0" w:color="auto"/>
              <w:left w:val="single" w:sz="4" w:space="0" w:color="auto"/>
              <w:bottom w:val="single" w:sz="2" w:space="0" w:color="000000"/>
              <w:right w:val="single" w:sz="2" w:space="0" w:color="000000"/>
            </w:tcBorders>
          </w:tcPr>
          <w:p w14:paraId="5DEACE60" w14:textId="77777777" w:rsidR="00F00F8A" w:rsidRPr="00D368FE" w:rsidRDefault="00F00F8A" w:rsidP="00F00F8A">
            <w:pPr>
              <w:pStyle w:val="a5"/>
              <w:snapToGrid w:val="0"/>
              <w:jc w:val="center"/>
              <w:rPr>
                <w:sz w:val="20"/>
                <w:szCs w:val="20"/>
              </w:rPr>
            </w:pPr>
          </w:p>
        </w:tc>
        <w:tc>
          <w:tcPr>
            <w:tcW w:w="993" w:type="dxa"/>
            <w:tcBorders>
              <w:top w:val="single" w:sz="4" w:space="0" w:color="auto"/>
              <w:left w:val="single" w:sz="4" w:space="0" w:color="auto"/>
              <w:bottom w:val="single" w:sz="2" w:space="0" w:color="000000"/>
              <w:right w:val="single" w:sz="2" w:space="0" w:color="000000"/>
            </w:tcBorders>
          </w:tcPr>
          <w:p w14:paraId="13FC3316" w14:textId="77777777" w:rsidR="00F00F8A" w:rsidRPr="00D368FE" w:rsidRDefault="00F00F8A" w:rsidP="00F00F8A">
            <w:pPr>
              <w:pStyle w:val="a5"/>
              <w:snapToGrid w:val="0"/>
              <w:jc w:val="center"/>
              <w:rPr>
                <w:sz w:val="20"/>
                <w:szCs w:val="20"/>
              </w:rPr>
            </w:pPr>
          </w:p>
        </w:tc>
        <w:tc>
          <w:tcPr>
            <w:tcW w:w="992" w:type="dxa"/>
            <w:tcBorders>
              <w:top w:val="single" w:sz="4" w:space="0" w:color="auto"/>
              <w:left w:val="single" w:sz="4" w:space="0" w:color="auto"/>
              <w:bottom w:val="single" w:sz="2" w:space="0" w:color="000000"/>
              <w:right w:val="single" w:sz="2" w:space="0" w:color="000000"/>
            </w:tcBorders>
          </w:tcPr>
          <w:p w14:paraId="4D409048" w14:textId="77777777" w:rsidR="00F00F8A" w:rsidRPr="00D368FE" w:rsidRDefault="00F00F8A" w:rsidP="00F00F8A">
            <w:pPr>
              <w:pStyle w:val="a5"/>
              <w:snapToGrid w:val="0"/>
              <w:jc w:val="center"/>
              <w:rPr>
                <w:sz w:val="20"/>
                <w:szCs w:val="20"/>
              </w:rPr>
            </w:pPr>
          </w:p>
        </w:tc>
        <w:tc>
          <w:tcPr>
            <w:tcW w:w="851" w:type="dxa"/>
            <w:tcBorders>
              <w:top w:val="single" w:sz="4" w:space="0" w:color="auto"/>
              <w:left w:val="single" w:sz="4" w:space="0" w:color="auto"/>
              <w:bottom w:val="single" w:sz="2" w:space="0" w:color="000000"/>
              <w:right w:val="single" w:sz="2" w:space="0" w:color="000000"/>
            </w:tcBorders>
          </w:tcPr>
          <w:p w14:paraId="40EC0A53" w14:textId="77777777" w:rsidR="00F00F8A" w:rsidRPr="00D368FE" w:rsidRDefault="00F00F8A" w:rsidP="00F00F8A">
            <w:pPr>
              <w:pStyle w:val="a5"/>
              <w:snapToGrid w:val="0"/>
              <w:jc w:val="center"/>
              <w:rPr>
                <w:sz w:val="20"/>
                <w:szCs w:val="20"/>
              </w:rPr>
            </w:pPr>
          </w:p>
        </w:tc>
        <w:tc>
          <w:tcPr>
            <w:tcW w:w="999" w:type="dxa"/>
            <w:tcBorders>
              <w:top w:val="single" w:sz="4" w:space="0" w:color="auto"/>
              <w:left w:val="single" w:sz="4" w:space="0" w:color="auto"/>
              <w:bottom w:val="single" w:sz="2" w:space="0" w:color="000000"/>
              <w:right w:val="single" w:sz="2" w:space="0" w:color="000000"/>
            </w:tcBorders>
          </w:tcPr>
          <w:p w14:paraId="3A54E8C5" w14:textId="77777777" w:rsidR="00F00F8A" w:rsidRPr="00D368FE" w:rsidRDefault="00F00F8A" w:rsidP="00F00F8A">
            <w:pPr>
              <w:pStyle w:val="a5"/>
              <w:snapToGrid w:val="0"/>
              <w:jc w:val="center"/>
              <w:rPr>
                <w:sz w:val="20"/>
                <w:szCs w:val="20"/>
              </w:rPr>
            </w:pPr>
          </w:p>
        </w:tc>
      </w:tr>
      <w:tr w:rsidR="00F00F8A" w:rsidRPr="00D368FE" w14:paraId="1CBFDB0A" w14:textId="77777777" w:rsidTr="007505E5">
        <w:tc>
          <w:tcPr>
            <w:tcW w:w="2545" w:type="dxa"/>
            <w:gridSpan w:val="2"/>
            <w:vMerge w:val="restart"/>
            <w:tcBorders>
              <w:top w:val="single" w:sz="4" w:space="0" w:color="auto"/>
              <w:left w:val="single" w:sz="2" w:space="0" w:color="000000"/>
              <w:right w:val="nil"/>
            </w:tcBorders>
            <w:vAlign w:val="center"/>
          </w:tcPr>
          <w:p w14:paraId="576A9401" w14:textId="77777777" w:rsidR="00F00F8A" w:rsidRPr="00D368FE" w:rsidRDefault="00F00F8A" w:rsidP="00F00F8A">
            <w:pPr>
              <w:rPr>
                <w:rFonts w:cs="Times New Roman"/>
                <w:sz w:val="20"/>
                <w:szCs w:val="20"/>
                <w:lang w:val="tt-RU"/>
              </w:rPr>
            </w:pPr>
            <w:r w:rsidRPr="00D368FE">
              <w:rPr>
                <w:rFonts w:cs="Times New Roman"/>
                <w:sz w:val="20"/>
                <w:szCs w:val="20"/>
                <w:lang w:val="tt-RU"/>
              </w:rPr>
              <w:t>Русский язык и литература</w:t>
            </w:r>
          </w:p>
        </w:tc>
        <w:tc>
          <w:tcPr>
            <w:tcW w:w="2550" w:type="dxa"/>
            <w:tcBorders>
              <w:top w:val="nil"/>
              <w:left w:val="single" w:sz="2" w:space="0" w:color="000000"/>
              <w:bottom w:val="single" w:sz="2" w:space="0" w:color="000000"/>
              <w:right w:val="nil"/>
            </w:tcBorders>
          </w:tcPr>
          <w:p w14:paraId="2EBCCED8" w14:textId="77777777" w:rsidR="00F00F8A" w:rsidRPr="00D368FE" w:rsidRDefault="00F00F8A" w:rsidP="00F00F8A">
            <w:pPr>
              <w:pStyle w:val="a5"/>
              <w:snapToGrid w:val="0"/>
              <w:rPr>
                <w:sz w:val="20"/>
                <w:szCs w:val="20"/>
              </w:rPr>
            </w:pPr>
            <w:r w:rsidRPr="00D368FE">
              <w:rPr>
                <w:sz w:val="20"/>
                <w:szCs w:val="20"/>
              </w:rPr>
              <w:t>Русский язык</w:t>
            </w:r>
          </w:p>
        </w:tc>
        <w:tc>
          <w:tcPr>
            <w:tcW w:w="851" w:type="dxa"/>
            <w:tcBorders>
              <w:top w:val="nil"/>
              <w:left w:val="single" w:sz="4" w:space="0" w:color="auto"/>
              <w:bottom w:val="single" w:sz="2" w:space="0" w:color="000000"/>
              <w:right w:val="single" w:sz="4" w:space="0" w:color="auto"/>
            </w:tcBorders>
          </w:tcPr>
          <w:p w14:paraId="1C57FE33" w14:textId="77777777" w:rsidR="00F00F8A" w:rsidRPr="00D368FE" w:rsidRDefault="00F00F8A" w:rsidP="00F00F8A">
            <w:pPr>
              <w:pStyle w:val="a5"/>
              <w:snapToGrid w:val="0"/>
              <w:jc w:val="center"/>
              <w:rPr>
                <w:sz w:val="20"/>
                <w:szCs w:val="20"/>
                <w:lang w:val="tt-RU"/>
              </w:rPr>
            </w:pPr>
            <w:r w:rsidRPr="00D368FE">
              <w:rPr>
                <w:sz w:val="20"/>
                <w:szCs w:val="20"/>
                <w:lang w:val="tt-RU"/>
              </w:rPr>
              <w:t>6</w:t>
            </w:r>
          </w:p>
        </w:tc>
        <w:tc>
          <w:tcPr>
            <w:tcW w:w="993" w:type="dxa"/>
            <w:tcBorders>
              <w:top w:val="nil"/>
              <w:left w:val="single" w:sz="4" w:space="0" w:color="auto"/>
              <w:bottom w:val="single" w:sz="2" w:space="0" w:color="000000"/>
              <w:right w:val="single" w:sz="4" w:space="0" w:color="auto"/>
            </w:tcBorders>
          </w:tcPr>
          <w:p w14:paraId="76BFBA2C" w14:textId="77777777" w:rsidR="00F00F8A" w:rsidRPr="00D368FE" w:rsidRDefault="00F00F8A" w:rsidP="00F00F8A">
            <w:pPr>
              <w:pStyle w:val="a5"/>
              <w:snapToGrid w:val="0"/>
              <w:jc w:val="center"/>
              <w:rPr>
                <w:sz w:val="20"/>
                <w:szCs w:val="20"/>
              </w:rPr>
            </w:pPr>
            <w:r w:rsidRPr="00D368FE">
              <w:rPr>
                <w:sz w:val="20"/>
                <w:szCs w:val="20"/>
              </w:rPr>
              <w:t>4</w:t>
            </w:r>
          </w:p>
        </w:tc>
        <w:tc>
          <w:tcPr>
            <w:tcW w:w="992" w:type="dxa"/>
            <w:tcBorders>
              <w:top w:val="nil"/>
              <w:left w:val="single" w:sz="4" w:space="0" w:color="auto"/>
              <w:bottom w:val="single" w:sz="2" w:space="0" w:color="000000"/>
              <w:right w:val="single" w:sz="4" w:space="0" w:color="auto"/>
            </w:tcBorders>
          </w:tcPr>
          <w:p w14:paraId="34562D69" w14:textId="77777777" w:rsidR="00F00F8A" w:rsidRPr="00D368FE" w:rsidRDefault="00F00F8A" w:rsidP="00F00F8A">
            <w:pPr>
              <w:pStyle w:val="a5"/>
              <w:snapToGrid w:val="0"/>
              <w:jc w:val="center"/>
              <w:rPr>
                <w:sz w:val="20"/>
                <w:szCs w:val="20"/>
              </w:rPr>
            </w:pPr>
            <w:r w:rsidRPr="00D368FE">
              <w:rPr>
                <w:sz w:val="20"/>
                <w:szCs w:val="20"/>
              </w:rPr>
              <w:t>3</w:t>
            </w:r>
          </w:p>
        </w:tc>
        <w:tc>
          <w:tcPr>
            <w:tcW w:w="851" w:type="dxa"/>
            <w:tcBorders>
              <w:top w:val="nil"/>
              <w:left w:val="single" w:sz="4" w:space="0" w:color="auto"/>
              <w:bottom w:val="single" w:sz="2" w:space="0" w:color="000000"/>
              <w:right w:val="single" w:sz="2" w:space="0" w:color="000000"/>
            </w:tcBorders>
          </w:tcPr>
          <w:p w14:paraId="6918DFB2" w14:textId="77777777" w:rsidR="00F00F8A" w:rsidRPr="00D368FE" w:rsidRDefault="00F00F8A" w:rsidP="00F00F8A">
            <w:pPr>
              <w:pStyle w:val="a5"/>
              <w:snapToGrid w:val="0"/>
              <w:jc w:val="center"/>
              <w:rPr>
                <w:sz w:val="20"/>
                <w:szCs w:val="20"/>
              </w:rPr>
            </w:pPr>
            <w:r w:rsidRPr="00D368FE">
              <w:rPr>
                <w:sz w:val="20"/>
                <w:szCs w:val="20"/>
              </w:rPr>
              <w:t>3</w:t>
            </w:r>
          </w:p>
        </w:tc>
        <w:tc>
          <w:tcPr>
            <w:tcW w:w="999" w:type="dxa"/>
            <w:tcBorders>
              <w:top w:val="nil"/>
              <w:left w:val="single" w:sz="2" w:space="0" w:color="000000"/>
              <w:bottom w:val="single" w:sz="2" w:space="0" w:color="000000"/>
              <w:right w:val="single" w:sz="2" w:space="0" w:color="000000"/>
            </w:tcBorders>
          </w:tcPr>
          <w:p w14:paraId="7A4AA599" w14:textId="77777777" w:rsidR="00F00F8A" w:rsidRPr="00D368FE" w:rsidRDefault="00F00F8A" w:rsidP="00F00F8A">
            <w:pPr>
              <w:pStyle w:val="a5"/>
              <w:snapToGrid w:val="0"/>
              <w:jc w:val="center"/>
              <w:rPr>
                <w:sz w:val="20"/>
                <w:szCs w:val="20"/>
              </w:rPr>
            </w:pPr>
            <w:r w:rsidRPr="00D368FE">
              <w:rPr>
                <w:sz w:val="20"/>
                <w:szCs w:val="20"/>
              </w:rPr>
              <w:t>16</w:t>
            </w:r>
          </w:p>
        </w:tc>
      </w:tr>
      <w:tr w:rsidR="00F00F8A" w:rsidRPr="00D368FE" w14:paraId="3A7B43DE" w14:textId="77777777" w:rsidTr="007505E5">
        <w:tc>
          <w:tcPr>
            <w:tcW w:w="2545" w:type="dxa"/>
            <w:gridSpan w:val="2"/>
            <w:vMerge/>
            <w:tcBorders>
              <w:left w:val="single" w:sz="2" w:space="0" w:color="000000"/>
              <w:bottom w:val="single" w:sz="4" w:space="0" w:color="auto"/>
              <w:right w:val="nil"/>
            </w:tcBorders>
            <w:vAlign w:val="center"/>
          </w:tcPr>
          <w:p w14:paraId="0742DD3D" w14:textId="77777777" w:rsidR="00F00F8A" w:rsidRPr="00D368FE" w:rsidRDefault="00F00F8A" w:rsidP="00F00F8A">
            <w:pPr>
              <w:rPr>
                <w:rFonts w:cs="Times New Roman"/>
                <w:sz w:val="20"/>
                <w:szCs w:val="20"/>
              </w:rPr>
            </w:pPr>
          </w:p>
        </w:tc>
        <w:tc>
          <w:tcPr>
            <w:tcW w:w="2550" w:type="dxa"/>
            <w:tcBorders>
              <w:top w:val="nil"/>
              <w:left w:val="single" w:sz="2" w:space="0" w:color="000000"/>
              <w:bottom w:val="single" w:sz="2" w:space="0" w:color="000000"/>
              <w:right w:val="nil"/>
            </w:tcBorders>
          </w:tcPr>
          <w:p w14:paraId="2B2E0F08" w14:textId="77777777" w:rsidR="00F00F8A" w:rsidRPr="00D368FE" w:rsidRDefault="00F00F8A" w:rsidP="00F00F8A">
            <w:pPr>
              <w:pStyle w:val="a5"/>
              <w:snapToGrid w:val="0"/>
              <w:rPr>
                <w:sz w:val="20"/>
                <w:szCs w:val="20"/>
              </w:rPr>
            </w:pPr>
            <w:r w:rsidRPr="00D368FE">
              <w:rPr>
                <w:sz w:val="20"/>
                <w:szCs w:val="20"/>
              </w:rPr>
              <w:t>Литература</w:t>
            </w:r>
          </w:p>
        </w:tc>
        <w:tc>
          <w:tcPr>
            <w:tcW w:w="851" w:type="dxa"/>
            <w:tcBorders>
              <w:top w:val="nil"/>
              <w:left w:val="single" w:sz="2" w:space="0" w:color="000000"/>
              <w:bottom w:val="single" w:sz="2" w:space="0" w:color="000000"/>
              <w:right w:val="single" w:sz="2" w:space="0" w:color="000000"/>
            </w:tcBorders>
          </w:tcPr>
          <w:p w14:paraId="21035D48" w14:textId="77777777" w:rsidR="00F00F8A" w:rsidRPr="00D368FE" w:rsidRDefault="00F00F8A" w:rsidP="00F00F8A">
            <w:pPr>
              <w:pStyle w:val="a5"/>
              <w:snapToGrid w:val="0"/>
              <w:jc w:val="center"/>
              <w:rPr>
                <w:sz w:val="20"/>
                <w:szCs w:val="20"/>
                <w:lang w:val="tt-RU"/>
              </w:rPr>
            </w:pPr>
            <w:r w:rsidRPr="00D368FE">
              <w:rPr>
                <w:sz w:val="20"/>
                <w:szCs w:val="20"/>
                <w:lang w:val="tt-RU"/>
              </w:rPr>
              <w:t>3</w:t>
            </w:r>
          </w:p>
        </w:tc>
        <w:tc>
          <w:tcPr>
            <w:tcW w:w="993" w:type="dxa"/>
            <w:tcBorders>
              <w:top w:val="nil"/>
              <w:left w:val="single" w:sz="2" w:space="0" w:color="000000"/>
              <w:bottom w:val="single" w:sz="2" w:space="0" w:color="000000"/>
              <w:right w:val="single" w:sz="2" w:space="0" w:color="000000"/>
            </w:tcBorders>
          </w:tcPr>
          <w:p w14:paraId="191E4F8D" w14:textId="77777777" w:rsidR="00F00F8A" w:rsidRPr="00D368FE" w:rsidRDefault="00F00F8A" w:rsidP="00F00F8A">
            <w:pPr>
              <w:pStyle w:val="a5"/>
              <w:snapToGrid w:val="0"/>
              <w:jc w:val="center"/>
              <w:rPr>
                <w:sz w:val="20"/>
                <w:szCs w:val="20"/>
              </w:rPr>
            </w:pPr>
            <w:r w:rsidRPr="00D368FE">
              <w:rPr>
                <w:sz w:val="20"/>
                <w:szCs w:val="20"/>
              </w:rPr>
              <w:t>2</w:t>
            </w:r>
          </w:p>
        </w:tc>
        <w:tc>
          <w:tcPr>
            <w:tcW w:w="992" w:type="dxa"/>
            <w:tcBorders>
              <w:top w:val="nil"/>
              <w:left w:val="single" w:sz="2" w:space="0" w:color="000000"/>
              <w:bottom w:val="single" w:sz="2" w:space="0" w:color="000000"/>
              <w:right w:val="single" w:sz="2" w:space="0" w:color="000000"/>
            </w:tcBorders>
          </w:tcPr>
          <w:p w14:paraId="3ADE9722" w14:textId="77777777" w:rsidR="00F00F8A" w:rsidRPr="00D368FE" w:rsidRDefault="00F00F8A" w:rsidP="00F00F8A">
            <w:pPr>
              <w:pStyle w:val="a5"/>
              <w:snapToGrid w:val="0"/>
              <w:jc w:val="center"/>
              <w:rPr>
                <w:sz w:val="20"/>
                <w:szCs w:val="20"/>
              </w:rPr>
            </w:pPr>
            <w:r w:rsidRPr="00D368FE">
              <w:rPr>
                <w:sz w:val="20"/>
                <w:szCs w:val="20"/>
              </w:rPr>
              <w:t>2</w:t>
            </w:r>
          </w:p>
        </w:tc>
        <w:tc>
          <w:tcPr>
            <w:tcW w:w="851" w:type="dxa"/>
            <w:tcBorders>
              <w:top w:val="nil"/>
              <w:left w:val="single" w:sz="2" w:space="0" w:color="000000"/>
              <w:bottom w:val="single" w:sz="2" w:space="0" w:color="000000"/>
              <w:right w:val="single" w:sz="2" w:space="0" w:color="000000"/>
            </w:tcBorders>
          </w:tcPr>
          <w:p w14:paraId="0858D510" w14:textId="77777777" w:rsidR="00F00F8A" w:rsidRPr="00D368FE" w:rsidRDefault="00F00F8A" w:rsidP="00F00F8A">
            <w:pPr>
              <w:pStyle w:val="a5"/>
              <w:snapToGrid w:val="0"/>
              <w:jc w:val="center"/>
              <w:rPr>
                <w:sz w:val="20"/>
                <w:szCs w:val="20"/>
              </w:rPr>
            </w:pPr>
            <w:r w:rsidRPr="00D368FE">
              <w:rPr>
                <w:sz w:val="20"/>
                <w:szCs w:val="20"/>
              </w:rPr>
              <w:t>3</w:t>
            </w:r>
          </w:p>
        </w:tc>
        <w:tc>
          <w:tcPr>
            <w:tcW w:w="999" w:type="dxa"/>
            <w:tcBorders>
              <w:top w:val="nil"/>
              <w:left w:val="single" w:sz="2" w:space="0" w:color="000000"/>
              <w:bottom w:val="single" w:sz="2" w:space="0" w:color="000000"/>
              <w:right w:val="single" w:sz="2" w:space="0" w:color="000000"/>
            </w:tcBorders>
          </w:tcPr>
          <w:p w14:paraId="52F274E4" w14:textId="77777777" w:rsidR="00F00F8A" w:rsidRPr="00D368FE" w:rsidRDefault="00F00F8A" w:rsidP="00F00F8A">
            <w:pPr>
              <w:pStyle w:val="a5"/>
              <w:snapToGrid w:val="0"/>
              <w:jc w:val="center"/>
              <w:rPr>
                <w:sz w:val="20"/>
                <w:szCs w:val="20"/>
              </w:rPr>
            </w:pPr>
            <w:r w:rsidRPr="00D368FE">
              <w:rPr>
                <w:sz w:val="20"/>
                <w:szCs w:val="20"/>
              </w:rPr>
              <w:t>10</w:t>
            </w:r>
          </w:p>
        </w:tc>
      </w:tr>
      <w:tr w:rsidR="00F00F8A" w:rsidRPr="00D368FE" w14:paraId="03FC7895" w14:textId="77777777" w:rsidTr="007505E5">
        <w:tc>
          <w:tcPr>
            <w:tcW w:w="2545" w:type="dxa"/>
            <w:gridSpan w:val="2"/>
            <w:vMerge w:val="restart"/>
            <w:tcBorders>
              <w:left w:val="single" w:sz="2" w:space="0" w:color="000000"/>
              <w:right w:val="nil"/>
            </w:tcBorders>
            <w:vAlign w:val="center"/>
          </w:tcPr>
          <w:p w14:paraId="25E76AD9" w14:textId="77777777" w:rsidR="00F00F8A" w:rsidRPr="00D368FE" w:rsidRDefault="00F00F8A" w:rsidP="00F00F8A">
            <w:pPr>
              <w:rPr>
                <w:rFonts w:cs="Times New Roman"/>
                <w:sz w:val="20"/>
                <w:szCs w:val="20"/>
              </w:rPr>
            </w:pPr>
            <w:r w:rsidRPr="00D368FE">
              <w:rPr>
                <w:rFonts w:cs="Times New Roman"/>
                <w:sz w:val="20"/>
                <w:szCs w:val="20"/>
              </w:rPr>
              <w:t xml:space="preserve">Родной язык и </w:t>
            </w:r>
            <w:r w:rsidRPr="00D368FE">
              <w:rPr>
                <w:rFonts w:cs="Times New Roman"/>
                <w:sz w:val="20"/>
                <w:szCs w:val="20"/>
                <w:lang w:val="tt-RU"/>
              </w:rPr>
              <w:t xml:space="preserve">родная </w:t>
            </w:r>
            <w:r w:rsidRPr="00D368FE">
              <w:rPr>
                <w:rFonts w:cs="Times New Roman"/>
                <w:sz w:val="20"/>
                <w:szCs w:val="20"/>
              </w:rPr>
              <w:t>литература</w:t>
            </w:r>
          </w:p>
        </w:tc>
        <w:tc>
          <w:tcPr>
            <w:tcW w:w="2550" w:type="dxa"/>
            <w:tcBorders>
              <w:top w:val="nil"/>
              <w:left w:val="single" w:sz="2" w:space="0" w:color="000000"/>
              <w:bottom w:val="single" w:sz="2" w:space="0" w:color="000000"/>
              <w:right w:val="nil"/>
            </w:tcBorders>
          </w:tcPr>
          <w:p w14:paraId="39FAE072" w14:textId="77777777" w:rsidR="00F00F8A" w:rsidRPr="00D368FE" w:rsidRDefault="00F00F8A" w:rsidP="00F00F8A">
            <w:pPr>
              <w:pStyle w:val="a5"/>
              <w:snapToGrid w:val="0"/>
              <w:rPr>
                <w:sz w:val="20"/>
                <w:szCs w:val="20"/>
              </w:rPr>
            </w:pPr>
            <w:proofErr w:type="gramStart"/>
            <w:r w:rsidRPr="00D368FE">
              <w:rPr>
                <w:sz w:val="20"/>
                <w:szCs w:val="20"/>
              </w:rPr>
              <w:t>Родной язык татарский)</w:t>
            </w:r>
            <w:proofErr w:type="gramEnd"/>
          </w:p>
        </w:tc>
        <w:tc>
          <w:tcPr>
            <w:tcW w:w="851" w:type="dxa"/>
            <w:tcBorders>
              <w:top w:val="nil"/>
              <w:left w:val="single" w:sz="2" w:space="0" w:color="000000"/>
              <w:bottom w:val="single" w:sz="2" w:space="0" w:color="000000"/>
              <w:right w:val="single" w:sz="2" w:space="0" w:color="000000"/>
            </w:tcBorders>
          </w:tcPr>
          <w:p w14:paraId="6881588B" w14:textId="77777777" w:rsidR="00F00F8A" w:rsidRPr="00D368FE" w:rsidRDefault="00F00F8A" w:rsidP="00F00F8A">
            <w:pPr>
              <w:pStyle w:val="a5"/>
              <w:snapToGrid w:val="0"/>
              <w:jc w:val="center"/>
              <w:rPr>
                <w:sz w:val="20"/>
                <w:szCs w:val="20"/>
                <w:lang w:val="tt-RU"/>
              </w:rPr>
            </w:pPr>
            <w:r w:rsidRPr="00D368FE">
              <w:rPr>
                <w:sz w:val="20"/>
                <w:szCs w:val="20"/>
                <w:lang w:val="tt-RU"/>
              </w:rPr>
              <w:t>3</w:t>
            </w:r>
          </w:p>
        </w:tc>
        <w:tc>
          <w:tcPr>
            <w:tcW w:w="993" w:type="dxa"/>
            <w:tcBorders>
              <w:top w:val="nil"/>
              <w:left w:val="single" w:sz="2" w:space="0" w:color="000000"/>
              <w:bottom w:val="single" w:sz="2" w:space="0" w:color="000000"/>
              <w:right w:val="single" w:sz="2" w:space="0" w:color="000000"/>
            </w:tcBorders>
          </w:tcPr>
          <w:p w14:paraId="452EB240" w14:textId="77777777" w:rsidR="00F00F8A" w:rsidRPr="00D368FE" w:rsidRDefault="00F00F8A" w:rsidP="00F00F8A">
            <w:pPr>
              <w:pStyle w:val="a5"/>
              <w:snapToGrid w:val="0"/>
              <w:jc w:val="center"/>
              <w:rPr>
                <w:sz w:val="20"/>
                <w:szCs w:val="20"/>
                <w:lang w:val="tt-RU"/>
              </w:rPr>
            </w:pPr>
            <w:r w:rsidRPr="00D368FE">
              <w:rPr>
                <w:sz w:val="20"/>
                <w:szCs w:val="20"/>
                <w:lang w:val="tt-RU"/>
              </w:rPr>
              <w:t>2</w:t>
            </w:r>
          </w:p>
        </w:tc>
        <w:tc>
          <w:tcPr>
            <w:tcW w:w="992" w:type="dxa"/>
            <w:tcBorders>
              <w:top w:val="nil"/>
              <w:left w:val="single" w:sz="2" w:space="0" w:color="000000"/>
              <w:bottom w:val="single" w:sz="2" w:space="0" w:color="000000"/>
              <w:right w:val="single" w:sz="2" w:space="0" w:color="000000"/>
            </w:tcBorders>
          </w:tcPr>
          <w:p w14:paraId="2B790E5A" w14:textId="77777777" w:rsidR="00F00F8A" w:rsidRPr="00D368FE" w:rsidRDefault="00F00F8A" w:rsidP="00F00F8A">
            <w:pPr>
              <w:pStyle w:val="a5"/>
              <w:snapToGrid w:val="0"/>
              <w:jc w:val="center"/>
              <w:rPr>
                <w:sz w:val="20"/>
                <w:szCs w:val="20"/>
                <w:lang w:val="tt-RU"/>
              </w:rPr>
            </w:pPr>
            <w:r w:rsidRPr="00D368FE">
              <w:rPr>
                <w:sz w:val="20"/>
                <w:szCs w:val="20"/>
                <w:lang w:val="tt-RU"/>
              </w:rPr>
              <w:t>2</w:t>
            </w:r>
          </w:p>
        </w:tc>
        <w:tc>
          <w:tcPr>
            <w:tcW w:w="851" w:type="dxa"/>
            <w:tcBorders>
              <w:top w:val="nil"/>
              <w:left w:val="single" w:sz="2" w:space="0" w:color="000000"/>
              <w:bottom w:val="single" w:sz="2" w:space="0" w:color="000000"/>
              <w:right w:val="single" w:sz="2" w:space="0" w:color="000000"/>
            </w:tcBorders>
          </w:tcPr>
          <w:p w14:paraId="5E286903" w14:textId="77777777" w:rsidR="00F00F8A" w:rsidRPr="00D368FE" w:rsidRDefault="00F00F8A" w:rsidP="00F00F8A">
            <w:pPr>
              <w:pStyle w:val="a5"/>
              <w:snapToGrid w:val="0"/>
              <w:jc w:val="center"/>
              <w:rPr>
                <w:sz w:val="20"/>
                <w:szCs w:val="20"/>
                <w:lang w:val="tt-RU"/>
              </w:rPr>
            </w:pPr>
            <w:r w:rsidRPr="00D368FE">
              <w:rPr>
                <w:sz w:val="20"/>
                <w:szCs w:val="20"/>
                <w:lang w:val="tt-RU"/>
              </w:rPr>
              <w:t>3</w:t>
            </w:r>
          </w:p>
        </w:tc>
        <w:tc>
          <w:tcPr>
            <w:tcW w:w="999" w:type="dxa"/>
            <w:tcBorders>
              <w:top w:val="single" w:sz="4" w:space="0" w:color="auto"/>
              <w:left w:val="single" w:sz="2" w:space="0" w:color="000000"/>
              <w:bottom w:val="single" w:sz="2" w:space="0" w:color="000000"/>
              <w:right w:val="single" w:sz="2" w:space="0" w:color="000000"/>
            </w:tcBorders>
          </w:tcPr>
          <w:p w14:paraId="4F517B85" w14:textId="77777777" w:rsidR="00F00F8A" w:rsidRPr="00D368FE" w:rsidRDefault="00F00F8A" w:rsidP="00F00F8A">
            <w:pPr>
              <w:pStyle w:val="a5"/>
              <w:snapToGrid w:val="0"/>
              <w:jc w:val="center"/>
              <w:rPr>
                <w:sz w:val="20"/>
                <w:szCs w:val="20"/>
                <w:lang w:val="tt-RU"/>
              </w:rPr>
            </w:pPr>
            <w:r w:rsidRPr="00D368FE">
              <w:rPr>
                <w:sz w:val="20"/>
                <w:szCs w:val="20"/>
                <w:lang w:val="tt-RU"/>
              </w:rPr>
              <w:t>10</w:t>
            </w:r>
          </w:p>
        </w:tc>
      </w:tr>
      <w:tr w:rsidR="00F00F8A" w:rsidRPr="00D368FE" w14:paraId="0EC6E2E4" w14:textId="77777777" w:rsidTr="007505E5">
        <w:tc>
          <w:tcPr>
            <w:tcW w:w="2545" w:type="dxa"/>
            <w:gridSpan w:val="2"/>
            <w:vMerge/>
            <w:tcBorders>
              <w:left w:val="single" w:sz="2" w:space="0" w:color="000000"/>
              <w:bottom w:val="single" w:sz="2" w:space="0" w:color="000000"/>
              <w:right w:val="nil"/>
            </w:tcBorders>
            <w:vAlign w:val="center"/>
          </w:tcPr>
          <w:p w14:paraId="07AAA8C0" w14:textId="77777777" w:rsidR="00F00F8A" w:rsidRPr="00D368FE" w:rsidRDefault="00F00F8A" w:rsidP="00F00F8A">
            <w:pPr>
              <w:rPr>
                <w:rFonts w:cs="Times New Roman"/>
                <w:sz w:val="20"/>
                <w:szCs w:val="20"/>
              </w:rPr>
            </w:pPr>
          </w:p>
        </w:tc>
        <w:tc>
          <w:tcPr>
            <w:tcW w:w="2550" w:type="dxa"/>
            <w:tcBorders>
              <w:top w:val="nil"/>
              <w:left w:val="single" w:sz="2" w:space="0" w:color="000000"/>
              <w:bottom w:val="single" w:sz="2" w:space="0" w:color="000000"/>
              <w:right w:val="nil"/>
            </w:tcBorders>
          </w:tcPr>
          <w:p w14:paraId="39187F34" w14:textId="77777777" w:rsidR="00F00F8A" w:rsidRPr="00D368FE" w:rsidRDefault="00F00F8A" w:rsidP="00F00F8A">
            <w:pPr>
              <w:pStyle w:val="a5"/>
              <w:snapToGrid w:val="0"/>
              <w:rPr>
                <w:sz w:val="20"/>
                <w:szCs w:val="20"/>
              </w:rPr>
            </w:pPr>
            <w:r w:rsidRPr="00D368FE">
              <w:rPr>
                <w:sz w:val="20"/>
                <w:szCs w:val="20"/>
                <w:lang w:val="tt-RU"/>
              </w:rPr>
              <w:t xml:space="preserve">Родная </w:t>
            </w:r>
            <w:r w:rsidRPr="00D368FE">
              <w:rPr>
                <w:sz w:val="20"/>
                <w:szCs w:val="20"/>
              </w:rPr>
              <w:t>литература</w:t>
            </w:r>
            <w:r w:rsidRPr="00D368FE">
              <w:rPr>
                <w:sz w:val="20"/>
                <w:szCs w:val="20"/>
                <w:lang w:val="tt-RU"/>
              </w:rPr>
              <w:t>(татарская)</w:t>
            </w:r>
          </w:p>
        </w:tc>
        <w:tc>
          <w:tcPr>
            <w:tcW w:w="851" w:type="dxa"/>
            <w:tcBorders>
              <w:top w:val="nil"/>
              <w:left w:val="single" w:sz="2" w:space="0" w:color="000000"/>
              <w:bottom w:val="single" w:sz="2" w:space="0" w:color="000000"/>
              <w:right w:val="single" w:sz="2" w:space="0" w:color="000000"/>
            </w:tcBorders>
          </w:tcPr>
          <w:p w14:paraId="7BD4C33B" w14:textId="77777777" w:rsidR="00F00F8A" w:rsidRPr="00D368FE" w:rsidRDefault="00F00F8A" w:rsidP="00F00F8A">
            <w:pPr>
              <w:pStyle w:val="a5"/>
              <w:snapToGrid w:val="0"/>
              <w:jc w:val="center"/>
              <w:rPr>
                <w:sz w:val="20"/>
                <w:szCs w:val="20"/>
                <w:lang w:val="tt-RU"/>
              </w:rPr>
            </w:pPr>
            <w:r w:rsidRPr="00D368FE">
              <w:rPr>
                <w:sz w:val="20"/>
                <w:szCs w:val="20"/>
                <w:lang w:val="tt-RU"/>
              </w:rPr>
              <w:t>2</w:t>
            </w:r>
          </w:p>
        </w:tc>
        <w:tc>
          <w:tcPr>
            <w:tcW w:w="993" w:type="dxa"/>
            <w:tcBorders>
              <w:top w:val="nil"/>
              <w:left w:val="single" w:sz="2" w:space="0" w:color="000000"/>
              <w:bottom w:val="single" w:sz="2" w:space="0" w:color="000000"/>
              <w:right w:val="single" w:sz="2" w:space="0" w:color="000000"/>
            </w:tcBorders>
          </w:tcPr>
          <w:p w14:paraId="2C52AA5E" w14:textId="77777777" w:rsidR="00F00F8A" w:rsidRPr="00D368FE" w:rsidRDefault="00F00F8A" w:rsidP="00F00F8A">
            <w:pPr>
              <w:pStyle w:val="a5"/>
              <w:snapToGrid w:val="0"/>
              <w:jc w:val="center"/>
              <w:rPr>
                <w:sz w:val="20"/>
                <w:szCs w:val="20"/>
                <w:lang w:val="tt-RU"/>
              </w:rPr>
            </w:pPr>
            <w:r w:rsidRPr="00D368FE">
              <w:rPr>
                <w:sz w:val="20"/>
                <w:szCs w:val="20"/>
                <w:lang w:val="tt-RU"/>
              </w:rPr>
              <w:t>2</w:t>
            </w:r>
          </w:p>
        </w:tc>
        <w:tc>
          <w:tcPr>
            <w:tcW w:w="992" w:type="dxa"/>
            <w:tcBorders>
              <w:top w:val="nil"/>
              <w:left w:val="single" w:sz="2" w:space="0" w:color="000000"/>
              <w:bottom w:val="single" w:sz="2" w:space="0" w:color="000000"/>
              <w:right w:val="single" w:sz="2" w:space="0" w:color="000000"/>
            </w:tcBorders>
          </w:tcPr>
          <w:p w14:paraId="7A5E9C68" w14:textId="77777777" w:rsidR="00F00F8A" w:rsidRPr="00D368FE" w:rsidRDefault="00F00F8A" w:rsidP="00F00F8A">
            <w:pPr>
              <w:pStyle w:val="a5"/>
              <w:snapToGrid w:val="0"/>
              <w:jc w:val="center"/>
              <w:rPr>
                <w:sz w:val="20"/>
                <w:szCs w:val="20"/>
                <w:lang w:val="tt-RU"/>
              </w:rPr>
            </w:pPr>
            <w:r w:rsidRPr="00D368FE">
              <w:rPr>
                <w:sz w:val="20"/>
                <w:szCs w:val="20"/>
                <w:lang w:val="tt-RU"/>
              </w:rPr>
              <w:t>2</w:t>
            </w:r>
          </w:p>
        </w:tc>
        <w:tc>
          <w:tcPr>
            <w:tcW w:w="851" w:type="dxa"/>
            <w:tcBorders>
              <w:top w:val="nil"/>
              <w:left w:val="single" w:sz="2" w:space="0" w:color="000000"/>
              <w:bottom w:val="single" w:sz="2" w:space="0" w:color="000000"/>
              <w:right w:val="single" w:sz="2" w:space="0" w:color="000000"/>
            </w:tcBorders>
          </w:tcPr>
          <w:p w14:paraId="1AA32DD5" w14:textId="77777777" w:rsidR="00F00F8A" w:rsidRPr="00D368FE" w:rsidRDefault="00F00F8A" w:rsidP="00F00F8A">
            <w:pPr>
              <w:pStyle w:val="a5"/>
              <w:snapToGrid w:val="0"/>
              <w:jc w:val="center"/>
              <w:rPr>
                <w:sz w:val="20"/>
                <w:szCs w:val="20"/>
                <w:lang w:val="tt-RU"/>
              </w:rPr>
            </w:pPr>
            <w:r w:rsidRPr="00D368FE">
              <w:rPr>
                <w:sz w:val="20"/>
                <w:szCs w:val="20"/>
                <w:lang w:val="tt-RU"/>
              </w:rPr>
              <w:t>2</w:t>
            </w:r>
          </w:p>
        </w:tc>
        <w:tc>
          <w:tcPr>
            <w:tcW w:w="999" w:type="dxa"/>
            <w:tcBorders>
              <w:top w:val="single" w:sz="4" w:space="0" w:color="auto"/>
              <w:left w:val="single" w:sz="2" w:space="0" w:color="000000"/>
              <w:bottom w:val="single" w:sz="2" w:space="0" w:color="000000"/>
              <w:right w:val="single" w:sz="2" w:space="0" w:color="000000"/>
            </w:tcBorders>
          </w:tcPr>
          <w:p w14:paraId="0121F529" w14:textId="77777777" w:rsidR="00F00F8A" w:rsidRPr="00D368FE" w:rsidRDefault="00F00F8A" w:rsidP="00F00F8A">
            <w:pPr>
              <w:pStyle w:val="a5"/>
              <w:snapToGrid w:val="0"/>
              <w:jc w:val="center"/>
              <w:rPr>
                <w:sz w:val="20"/>
                <w:szCs w:val="20"/>
                <w:lang w:val="tt-RU"/>
              </w:rPr>
            </w:pPr>
            <w:r w:rsidRPr="00D368FE">
              <w:rPr>
                <w:sz w:val="20"/>
                <w:szCs w:val="20"/>
                <w:lang w:val="tt-RU"/>
              </w:rPr>
              <w:t>8</w:t>
            </w:r>
          </w:p>
        </w:tc>
      </w:tr>
      <w:tr w:rsidR="00F00F8A" w:rsidRPr="00D368FE" w14:paraId="2163D207" w14:textId="77777777" w:rsidTr="007505E5">
        <w:tc>
          <w:tcPr>
            <w:tcW w:w="2545" w:type="dxa"/>
            <w:gridSpan w:val="2"/>
            <w:tcBorders>
              <w:left w:val="single" w:sz="2" w:space="0" w:color="000000"/>
              <w:bottom w:val="single" w:sz="2" w:space="0" w:color="000000"/>
              <w:right w:val="nil"/>
            </w:tcBorders>
            <w:vAlign w:val="center"/>
          </w:tcPr>
          <w:p w14:paraId="7EFAF2C2" w14:textId="77777777" w:rsidR="00F00F8A" w:rsidRPr="00D368FE" w:rsidRDefault="00F00F8A" w:rsidP="00F00F8A">
            <w:pPr>
              <w:rPr>
                <w:rFonts w:cs="Times New Roman"/>
                <w:sz w:val="20"/>
                <w:szCs w:val="20"/>
              </w:rPr>
            </w:pPr>
            <w:r w:rsidRPr="00D368FE">
              <w:rPr>
                <w:rFonts w:cs="Times New Roman"/>
                <w:sz w:val="20"/>
                <w:szCs w:val="20"/>
              </w:rPr>
              <w:t>Иностранные языки</w:t>
            </w:r>
          </w:p>
        </w:tc>
        <w:tc>
          <w:tcPr>
            <w:tcW w:w="2550" w:type="dxa"/>
            <w:tcBorders>
              <w:top w:val="nil"/>
              <w:left w:val="single" w:sz="2" w:space="0" w:color="000000"/>
              <w:bottom w:val="single" w:sz="2" w:space="0" w:color="000000"/>
              <w:right w:val="nil"/>
            </w:tcBorders>
          </w:tcPr>
          <w:p w14:paraId="7C3FEF13" w14:textId="77777777" w:rsidR="00F00F8A" w:rsidRPr="00D368FE" w:rsidRDefault="00F00F8A" w:rsidP="00F00F8A">
            <w:pPr>
              <w:pStyle w:val="a5"/>
              <w:snapToGrid w:val="0"/>
              <w:rPr>
                <w:sz w:val="20"/>
                <w:szCs w:val="20"/>
                <w:lang w:val="tt-RU"/>
              </w:rPr>
            </w:pPr>
            <w:r w:rsidRPr="00D368FE">
              <w:rPr>
                <w:sz w:val="20"/>
                <w:szCs w:val="20"/>
              </w:rPr>
              <w:t>Иностранный язык (английский)</w:t>
            </w:r>
          </w:p>
        </w:tc>
        <w:tc>
          <w:tcPr>
            <w:tcW w:w="851" w:type="dxa"/>
            <w:tcBorders>
              <w:top w:val="nil"/>
              <w:left w:val="single" w:sz="2" w:space="0" w:color="000000"/>
              <w:bottom w:val="single" w:sz="2" w:space="0" w:color="000000"/>
              <w:right w:val="single" w:sz="2" w:space="0" w:color="000000"/>
            </w:tcBorders>
          </w:tcPr>
          <w:p w14:paraId="3BC3B865" w14:textId="77777777" w:rsidR="00F00F8A" w:rsidRPr="00D368FE" w:rsidRDefault="00F00F8A" w:rsidP="00F00F8A">
            <w:pPr>
              <w:pStyle w:val="a5"/>
              <w:snapToGrid w:val="0"/>
              <w:jc w:val="center"/>
              <w:rPr>
                <w:sz w:val="20"/>
                <w:szCs w:val="20"/>
                <w:lang w:val="tt-RU"/>
              </w:rPr>
            </w:pPr>
            <w:r w:rsidRPr="00D368FE">
              <w:rPr>
                <w:sz w:val="20"/>
                <w:szCs w:val="20"/>
                <w:lang w:val="tt-RU"/>
              </w:rPr>
              <w:t>3</w:t>
            </w:r>
          </w:p>
        </w:tc>
        <w:tc>
          <w:tcPr>
            <w:tcW w:w="993" w:type="dxa"/>
            <w:tcBorders>
              <w:top w:val="nil"/>
              <w:left w:val="single" w:sz="2" w:space="0" w:color="000000"/>
              <w:bottom w:val="single" w:sz="2" w:space="0" w:color="000000"/>
              <w:right w:val="single" w:sz="2" w:space="0" w:color="000000"/>
            </w:tcBorders>
          </w:tcPr>
          <w:p w14:paraId="5E85C458" w14:textId="77777777" w:rsidR="00F00F8A" w:rsidRPr="00D368FE" w:rsidRDefault="00F00F8A" w:rsidP="00F00F8A">
            <w:pPr>
              <w:pStyle w:val="a5"/>
              <w:snapToGrid w:val="0"/>
              <w:jc w:val="center"/>
              <w:rPr>
                <w:sz w:val="20"/>
                <w:szCs w:val="20"/>
                <w:lang w:val="tt-RU"/>
              </w:rPr>
            </w:pPr>
            <w:r w:rsidRPr="00D368FE">
              <w:rPr>
                <w:sz w:val="20"/>
                <w:szCs w:val="20"/>
                <w:lang w:val="tt-RU"/>
              </w:rPr>
              <w:t>3</w:t>
            </w:r>
          </w:p>
        </w:tc>
        <w:tc>
          <w:tcPr>
            <w:tcW w:w="992" w:type="dxa"/>
            <w:tcBorders>
              <w:top w:val="nil"/>
              <w:left w:val="single" w:sz="2" w:space="0" w:color="000000"/>
              <w:bottom w:val="single" w:sz="2" w:space="0" w:color="000000"/>
              <w:right w:val="single" w:sz="2" w:space="0" w:color="000000"/>
            </w:tcBorders>
          </w:tcPr>
          <w:p w14:paraId="4CCA5303" w14:textId="55D343B1" w:rsidR="00F00F8A" w:rsidRPr="00D368FE" w:rsidRDefault="00225C28" w:rsidP="00F00F8A">
            <w:pPr>
              <w:pStyle w:val="a5"/>
              <w:snapToGrid w:val="0"/>
              <w:jc w:val="center"/>
              <w:rPr>
                <w:sz w:val="20"/>
                <w:szCs w:val="20"/>
                <w:lang w:val="tt-RU"/>
              </w:rPr>
            </w:pPr>
            <w:r w:rsidRPr="00D368FE">
              <w:rPr>
                <w:sz w:val="20"/>
                <w:szCs w:val="20"/>
                <w:lang w:val="tt-RU"/>
              </w:rPr>
              <w:t>3</w:t>
            </w:r>
          </w:p>
        </w:tc>
        <w:tc>
          <w:tcPr>
            <w:tcW w:w="851" w:type="dxa"/>
            <w:tcBorders>
              <w:top w:val="nil"/>
              <w:left w:val="single" w:sz="2" w:space="0" w:color="000000"/>
              <w:bottom w:val="single" w:sz="2" w:space="0" w:color="000000"/>
              <w:right w:val="single" w:sz="2" w:space="0" w:color="000000"/>
            </w:tcBorders>
          </w:tcPr>
          <w:p w14:paraId="08DF7B47" w14:textId="77777777" w:rsidR="00F00F8A" w:rsidRPr="00D368FE" w:rsidRDefault="00F00F8A" w:rsidP="00F00F8A">
            <w:pPr>
              <w:pStyle w:val="a5"/>
              <w:snapToGrid w:val="0"/>
              <w:jc w:val="center"/>
              <w:rPr>
                <w:sz w:val="20"/>
                <w:szCs w:val="20"/>
                <w:lang w:val="tt-RU"/>
              </w:rPr>
            </w:pPr>
            <w:r w:rsidRPr="00D368FE">
              <w:rPr>
                <w:sz w:val="20"/>
                <w:szCs w:val="20"/>
                <w:lang w:val="tt-RU"/>
              </w:rPr>
              <w:t>2</w:t>
            </w:r>
          </w:p>
        </w:tc>
        <w:tc>
          <w:tcPr>
            <w:tcW w:w="999" w:type="dxa"/>
            <w:tcBorders>
              <w:top w:val="single" w:sz="4" w:space="0" w:color="auto"/>
              <w:left w:val="single" w:sz="2" w:space="0" w:color="000000"/>
              <w:bottom w:val="single" w:sz="2" w:space="0" w:color="000000"/>
              <w:right w:val="single" w:sz="2" w:space="0" w:color="000000"/>
            </w:tcBorders>
          </w:tcPr>
          <w:p w14:paraId="0088F677" w14:textId="5FE7E623" w:rsidR="00F00F8A" w:rsidRPr="00D368FE" w:rsidRDefault="00F00F8A" w:rsidP="00F00F8A">
            <w:pPr>
              <w:pStyle w:val="a5"/>
              <w:snapToGrid w:val="0"/>
              <w:jc w:val="center"/>
              <w:rPr>
                <w:sz w:val="20"/>
                <w:szCs w:val="20"/>
                <w:lang w:val="tt-RU"/>
              </w:rPr>
            </w:pPr>
            <w:r w:rsidRPr="00D368FE">
              <w:rPr>
                <w:sz w:val="20"/>
                <w:szCs w:val="20"/>
                <w:lang w:val="tt-RU"/>
              </w:rPr>
              <w:t>1</w:t>
            </w:r>
            <w:r w:rsidR="00225C28" w:rsidRPr="00D368FE">
              <w:rPr>
                <w:sz w:val="20"/>
                <w:szCs w:val="20"/>
                <w:lang w:val="tt-RU"/>
              </w:rPr>
              <w:t>1</w:t>
            </w:r>
          </w:p>
        </w:tc>
      </w:tr>
      <w:tr w:rsidR="00F00F8A" w:rsidRPr="00D368FE" w14:paraId="2A1AD6E5" w14:textId="77777777" w:rsidTr="007505E5">
        <w:tc>
          <w:tcPr>
            <w:tcW w:w="2545" w:type="dxa"/>
            <w:gridSpan w:val="2"/>
            <w:tcBorders>
              <w:left w:val="single" w:sz="2" w:space="0" w:color="000000"/>
              <w:bottom w:val="single" w:sz="2" w:space="0" w:color="000000"/>
              <w:right w:val="nil"/>
            </w:tcBorders>
            <w:vAlign w:val="center"/>
          </w:tcPr>
          <w:p w14:paraId="0D7D2320" w14:textId="77777777" w:rsidR="00F00F8A" w:rsidRPr="00D368FE" w:rsidRDefault="00F00F8A" w:rsidP="00F00F8A">
            <w:pPr>
              <w:rPr>
                <w:rFonts w:cs="Times New Roman"/>
                <w:sz w:val="20"/>
                <w:szCs w:val="20"/>
              </w:rPr>
            </w:pPr>
          </w:p>
        </w:tc>
        <w:tc>
          <w:tcPr>
            <w:tcW w:w="2550" w:type="dxa"/>
            <w:tcBorders>
              <w:top w:val="nil"/>
              <w:left w:val="single" w:sz="2" w:space="0" w:color="000000"/>
              <w:bottom w:val="single" w:sz="2" w:space="0" w:color="000000"/>
              <w:right w:val="nil"/>
            </w:tcBorders>
          </w:tcPr>
          <w:p w14:paraId="14B933AB" w14:textId="77777777" w:rsidR="00F00F8A" w:rsidRPr="00D368FE" w:rsidRDefault="00F00F8A" w:rsidP="00F00F8A">
            <w:pPr>
              <w:pStyle w:val="a5"/>
              <w:snapToGrid w:val="0"/>
              <w:rPr>
                <w:sz w:val="20"/>
                <w:szCs w:val="20"/>
              </w:rPr>
            </w:pPr>
            <w:r w:rsidRPr="00D368FE">
              <w:rPr>
                <w:sz w:val="20"/>
                <w:szCs w:val="20"/>
              </w:rPr>
              <w:t>Второй иностранный язык (немецкий)</w:t>
            </w:r>
          </w:p>
        </w:tc>
        <w:tc>
          <w:tcPr>
            <w:tcW w:w="851" w:type="dxa"/>
            <w:tcBorders>
              <w:top w:val="nil"/>
              <w:left w:val="single" w:sz="2" w:space="0" w:color="000000"/>
              <w:bottom w:val="single" w:sz="2" w:space="0" w:color="000000"/>
              <w:right w:val="single" w:sz="2" w:space="0" w:color="000000"/>
            </w:tcBorders>
          </w:tcPr>
          <w:p w14:paraId="1FFFE953" w14:textId="77777777" w:rsidR="00F00F8A" w:rsidRPr="00D368FE" w:rsidRDefault="00F00F8A" w:rsidP="00F00F8A">
            <w:pPr>
              <w:pStyle w:val="a5"/>
              <w:snapToGrid w:val="0"/>
              <w:jc w:val="center"/>
              <w:rPr>
                <w:sz w:val="20"/>
                <w:szCs w:val="20"/>
                <w:lang w:val="tt-RU"/>
              </w:rPr>
            </w:pPr>
          </w:p>
        </w:tc>
        <w:tc>
          <w:tcPr>
            <w:tcW w:w="993" w:type="dxa"/>
            <w:tcBorders>
              <w:top w:val="nil"/>
              <w:left w:val="single" w:sz="2" w:space="0" w:color="000000"/>
              <w:bottom w:val="single" w:sz="2" w:space="0" w:color="000000"/>
              <w:right w:val="single" w:sz="2" w:space="0" w:color="000000"/>
            </w:tcBorders>
          </w:tcPr>
          <w:p w14:paraId="37A6C7D8" w14:textId="77777777" w:rsidR="00F00F8A" w:rsidRPr="00D368FE" w:rsidRDefault="00F00F8A" w:rsidP="00F00F8A">
            <w:pPr>
              <w:pStyle w:val="a5"/>
              <w:snapToGrid w:val="0"/>
              <w:jc w:val="center"/>
              <w:rPr>
                <w:sz w:val="20"/>
                <w:szCs w:val="20"/>
                <w:lang w:val="tt-RU"/>
              </w:rPr>
            </w:pPr>
          </w:p>
        </w:tc>
        <w:tc>
          <w:tcPr>
            <w:tcW w:w="992" w:type="dxa"/>
            <w:tcBorders>
              <w:top w:val="nil"/>
              <w:left w:val="single" w:sz="2" w:space="0" w:color="000000"/>
              <w:bottom w:val="single" w:sz="2" w:space="0" w:color="000000"/>
              <w:right w:val="single" w:sz="2" w:space="0" w:color="000000"/>
            </w:tcBorders>
          </w:tcPr>
          <w:p w14:paraId="144D6B85" w14:textId="24D8C48E" w:rsidR="00F00F8A" w:rsidRPr="00D368FE" w:rsidRDefault="00F00F8A" w:rsidP="00F00F8A">
            <w:pPr>
              <w:pStyle w:val="a5"/>
              <w:snapToGrid w:val="0"/>
              <w:jc w:val="center"/>
              <w:rPr>
                <w:sz w:val="20"/>
                <w:szCs w:val="20"/>
                <w:lang w:val="tt-RU"/>
              </w:rPr>
            </w:pPr>
          </w:p>
        </w:tc>
        <w:tc>
          <w:tcPr>
            <w:tcW w:w="851" w:type="dxa"/>
            <w:tcBorders>
              <w:top w:val="nil"/>
              <w:left w:val="single" w:sz="2" w:space="0" w:color="000000"/>
              <w:bottom w:val="single" w:sz="2" w:space="0" w:color="000000"/>
              <w:right w:val="single" w:sz="2" w:space="0" w:color="000000"/>
            </w:tcBorders>
          </w:tcPr>
          <w:p w14:paraId="79229864" w14:textId="77777777" w:rsidR="00F00F8A" w:rsidRPr="00D368FE" w:rsidRDefault="00F00F8A" w:rsidP="00F00F8A">
            <w:pPr>
              <w:pStyle w:val="a5"/>
              <w:snapToGrid w:val="0"/>
              <w:jc w:val="center"/>
              <w:rPr>
                <w:sz w:val="20"/>
                <w:szCs w:val="20"/>
                <w:lang w:val="tt-RU"/>
              </w:rPr>
            </w:pPr>
            <w:r w:rsidRPr="00D368FE">
              <w:rPr>
                <w:sz w:val="20"/>
                <w:szCs w:val="20"/>
                <w:lang w:val="tt-RU"/>
              </w:rPr>
              <w:t>1</w:t>
            </w:r>
          </w:p>
        </w:tc>
        <w:tc>
          <w:tcPr>
            <w:tcW w:w="999" w:type="dxa"/>
            <w:tcBorders>
              <w:top w:val="single" w:sz="4" w:space="0" w:color="auto"/>
              <w:left w:val="single" w:sz="2" w:space="0" w:color="000000"/>
              <w:bottom w:val="single" w:sz="2" w:space="0" w:color="000000"/>
              <w:right w:val="single" w:sz="2" w:space="0" w:color="000000"/>
            </w:tcBorders>
          </w:tcPr>
          <w:p w14:paraId="3F3D34AE" w14:textId="3649F692" w:rsidR="00F00F8A" w:rsidRPr="00D368FE" w:rsidRDefault="00225C28" w:rsidP="00F00F8A">
            <w:pPr>
              <w:pStyle w:val="a5"/>
              <w:snapToGrid w:val="0"/>
              <w:jc w:val="center"/>
              <w:rPr>
                <w:sz w:val="20"/>
                <w:szCs w:val="20"/>
                <w:lang w:val="tt-RU"/>
              </w:rPr>
            </w:pPr>
            <w:r w:rsidRPr="00D368FE">
              <w:rPr>
                <w:sz w:val="20"/>
                <w:szCs w:val="20"/>
                <w:lang w:val="tt-RU"/>
              </w:rPr>
              <w:t>1</w:t>
            </w:r>
          </w:p>
        </w:tc>
      </w:tr>
      <w:tr w:rsidR="00F00F8A" w:rsidRPr="00D368FE" w14:paraId="362119B4" w14:textId="77777777" w:rsidTr="007505E5">
        <w:tc>
          <w:tcPr>
            <w:tcW w:w="2545" w:type="dxa"/>
            <w:gridSpan w:val="2"/>
            <w:vMerge w:val="restart"/>
            <w:tcBorders>
              <w:left w:val="single" w:sz="2" w:space="0" w:color="000000"/>
              <w:right w:val="nil"/>
            </w:tcBorders>
            <w:vAlign w:val="center"/>
          </w:tcPr>
          <w:p w14:paraId="62B2E74E" w14:textId="77777777" w:rsidR="00F00F8A" w:rsidRPr="00D368FE" w:rsidRDefault="00F00F8A" w:rsidP="00F00F8A">
            <w:pPr>
              <w:rPr>
                <w:rFonts w:cs="Times New Roman"/>
                <w:sz w:val="20"/>
                <w:szCs w:val="20"/>
              </w:rPr>
            </w:pPr>
            <w:r w:rsidRPr="00D368FE">
              <w:rPr>
                <w:rFonts w:cs="Times New Roman"/>
                <w:sz w:val="20"/>
                <w:szCs w:val="20"/>
              </w:rPr>
              <w:t>Математика и информатика</w:t>
            </w:r>
          </w:p>
        </w:tc>
        <w:tc>
          <w:tcPr>
            <w:tcW w:w="2550" w:type="dxa"/>
            <w:tcBorders>
              <w:top w:val="nil"/>
              <w:left w:val="single" w:sz="2" w:space="0" w:color="000000"/>
              <w:bottom w:val="single" w:sz="2" w:space="0" w:color="000000"/>
              <w:right w:val="nil"/>
            </w:tcBorders>
          </w:tcPr>
          <w:p w14:paraId="04608C8E" w14:textId="77777777" w:rsidR="00F00F8A" w:rsidRPr="00D368FE" w:rsidRDefault="00F00F8A" w:rsidP="00F00F8A">
            <w:pPr>
              <w:pStyle w:val="a5"/>
              <w:snapToGrid w:val="0"/>
              <w:rPr>
                <w:sz w:val="20"/>
                <w:szCs w:val="20"/>
              </w:rPr>
            </w:pPr>
            <w:r w:rsidRPr="00D368FE">
              <w:rPr>
                <w:sz w:val="20"/>
                <w:szCs w:val="20"/>
              </w:rPr>
              <w:t>Математика</w:t>
            </w:r>
          </w:p>
        </w:tc>
        <w:tc>
          <w:tcPr>
            <w:tcW w:w="851" w:type="dxa"/>
            <w:tcBorders>
              <w:top w:val="nil"/>
              <w:left w:val="single" w:sz="2" w:space="0" w:color="000000"/>
              <w:bottom w:val="single" w:sz="2" w:space="0" w:color="000000"/>
              <w:right w:val="single" w:sz="2" w:space="0" w:color="000000"/>
            </w:tcBorders>
          </w:tcPr>
          <w:p w14:paraId="06FCE8AC" w14:textId="77777777" w:rsidR="00F00F8A" w:rsidRPr="00D368FE" w:rsidRDefault="00F00F8A" w:rsidP="00F00F8A">
            <w:pPr>
              <w:pStyle w:val="a5"/>
              <w:snapToGrid w:val="0"/>
              <w:jc w:val="center"/>
              <w:rPr>
                <w:sz w:val="20"/>
                <w:szCs w:val="20"/>
              </w:rPr>
            </w:pPr>
            <w:r w:rsidRPr="00D368FE">
              <w:rPr>
                <w:sz w:val="20"/>
                <w:szCs w:val="20"/>
              </w:rPr>
              <w:t>5</w:t>
            </w:r>
          </w:p>
        </w:tc>
        <w:tc>
          <w:tcPr>
            <w:tcW w:w="993" w:type="dxa"/>
            <w:tcBorders>
              <w:top w:val="nil"/>
              <w:left w:val="single" w:sz="2" w:space="0" w:color="000000"/>
              <w:bottom w:val="single" w:sz="2" w:space="0" w:color="000000"/>
              <w:right w:val="single" w:sz="2" w:space="0" w:color="000000"/>
            </w:tcBorders>
          </w:tcPr>
          <w:p w14:paraId="2F76D418" w14:textId="77777777" w:rsidR="00F00F8A" w:rsidRPr="00D368FE" w:rsidRDefault="00F00F8A" w:rsidP="00F00F8A">
            <w:pPr>
              <w:pStyle w:val="a5"/>
              <w:snapToGrid w:val="0"/>
              <w:jc w:val="center"/>
              <w:rPr>
                <w:sz w:val="20"/>
                <w:szCs w:val="20"/>
              </w:rPr>
            </w:pPr>
          </w:p>
        </w:tc>
        <w:tc>
          <w:tcPr>
            <w:tcW w:w="992" w:type="dxa"/>
            <w:tcBorders>
              <w:top w:val="nil"/>
              <w:left w:val="single" w:sz="2" w:space="0" w:color="000000"/>
              <w:bottom w:val="single" w:sz="2" w:space="0" w:color="000000"/>
              <w:right w:val="single" w:sz="2" w:space="0" w:color="000000"/>
            </w:tcBorders>
          </w:tcPr>
          <w:p w14:paraId="7CB36CBD" w14:textId="77777777" w:rsidR="00F00F8A" w:rsidRPr="00D368FE" w:rsidRDefault="00F00F8A" w:rsidP="00F00F8A">
            <w:pPr>
              <w:pStyle w:val="a5"/>
              <w:snapToGrid w:val="0"/>
              <w:jc w:val="center"/>
              <w:rPr>
                <w:sz w:val="20"/>
                <w:szCs w:val="20"/>
              </w:rPr>
            </w:pPr>
          </w:p>
        </w:tc>
        <w:tc>
          <w:tcPr>
            <w:tcW w:w="851" w:type="dxa"/>
            <w:tcBorders>
              <w:top w:val="nil"/>
              <w:left w:val="single" w:sz="2" w:space="0" w:color="000000"/>
              <w:bottom w:val="single" w:sz="2" w:space="0" w:color="000000"/>
              <w:right w:val="single" w:sz="2" w:space="0" w:color="000000"/>
            </w:tcBorders>
          </w:tcPr>
          <w:p w14:paraId="0A5F8E91" w14:textId="77777777" w:rsidR="00F00F8A" w:rsidRPr="00D368FE" w:rsidRDefault="00F00F8A" w:rsidP="00F00F8A">
            <w:pPr>
              <w:pStyle w:val="a5"/>
              <w:snapToGrid w:val="0"/>
              <w:jc w:val="center"/>
              <w:rPr>
                <w:sz w:val="20"/>
                <w:szCs w:val="20"/>
              </w:rPr>
            </w:pPr>
          </w:p>
        </w:tc>
        <w:tc>
          <w:tcPr>
            <w:tcW w:w="999" w:type="dxa"/>
            <w:tcBorders>
              <w:top w:val="nil"/>
              <w:left w:val="single" w:sz="2" w:space="0" w:color="000000"/>
              <w:bottom w:val="single" w:sz="2" w:space="0" w:color="000000"/>
              <w:right w:val="single" w:sz="2" w:space="0" w:color="000000"/>
            </w:tcBorders>
          </w:tcPr>
          <w:p w14:paraId="0EED068D" w14:textId="77777777" w:rsidR="00F00F8A" w:rsidRPr="00D368FE" w:rsidRDefault="00F00F8A" w:rsidP="00F00F8A">
            <w:pPr>
              <w:pStyle w:val="a5"/>
              <w:snapToGrid w:val="0"/>
              <w:jc w:val="center"/>
              <w:rPr>
                <w:sz w:val="20"/>
                <w:szCs w:val="20"/>
              </w:rPr>
            </w:pPr>
            <w:r w:rsidRPr="00D368FE">
              <w:rPr>
                <w:sz w:val="20"/>
                <w:szCs w:val="20"/>
              </w:rPr>
              <w:t>5</w:t>
            </w:r>
          </w:p>
        </w:tc>
      </w:tr>
      <w:tr w:rsidR="00F00F8A" w:rsidRPr="00D368FE" w14:paraId="2E57EA4D" w14:textId="77777777" w:rsidTr="007505E5">
        <w:tc>
          <w:tcPr>
            <w:tcW w:w="2545" w:type="dxa"/>
            <w:gridSpan w:val="2"/>
            <w:vMerge/>
            <w:tcBorders>
              <w:left w:val="single" w:sz="2" w:space="0" w:color="000000"/>
              <w:right w:val="nil"/>
            </w:tcBorders>
            <w:vAlign w:val="center"/>
          </w:tcPr>
          <w:p w14:paraId="2EE3D6FF" w14:textId="77777777" w:rsidR="00F00F8A" w:rsidRPr="00D368FE" w:rsidRDefault="00F00F8A" w:rsidP="00F00F8A">
            <w:pPr>
              <w:rPr>
                <w:rFonts w:cs="Times New Roman"/>
                <w:sz w:val="20"/>
                <w:szCs w:val="20"/>
              </w:rPr>
            </w:pPr>
          </w:p>
        </w:tc>
        <w:tc>
          <w:tcPr>
            <w:tcW w:w="2550" w:type="dxa"/>
            <w:tcBorders>
              <w:top w:val="nil"/>
              <w:left w:val="single" w:sz="2" w:space="0" w:color="000000"/>
              <w:bottom w:val="single" w:sz="2" w:space="0" w:color="000000"/>
              <w:right w:val="nil"/>
            </w:tcBorders>
          </w:tcPr>
          <w:p w14:paraId="75BBCED9" w14:textId="77777777" w:rsidR="00F00F8A" w:rsidRPr="00D368FE" w:rsidRDefault="00F00F8A" w:rsidP="00F00F8A">
            <w:pPr>
              <w:pStyle w:val="a5"/>
              <w:snapToGrid w:val="0"/>
              <w:rPr>
                <w:sz w:val="20"/>
                <w:szCs w:val="20"/>
              </w:rPr>
            </w:pPr>
            <w:r w:rsidRPr="00D368FE">
              <w:rPr>
                <w:sz w:val="20"/>
                <w:szCs w:val="20"/>
              </w:rPr>
              <w:t>Алгебра</w:t>
            </w:r>
          </w:p>
        </w:tc>
        <w:tc>
          <w:tcPr>
            <w:tcW w:w="851" w:type="dxa"/>
            <w:tcBorders>
              <w:top w:val="nil"/>
              <w:left w:val="single" w:sz="2" w:space="0" w:color="000000"/>
              <w:bottom w:val="single" w:sz="2" w:space="0" w:color="000000"/>
              <w:right w:val="single" w:sz="2" w:space="0" w:color="000000"/>
            </w:tcBorders>
          </w:tcPr>
          <w:p w14:paraId="40FB4F59" w14:textId="77777777" w:rsidR="00F00F8A" w:rsidRPr="00D368FE" w:rsidRDefault="00F00F8A" w:rsidP="00F00F8A">
            <w:pPr>
              <w:pStyle w:val="a5"/>
              <w:snapToGrid w:val="0"/>
              <w:jc w:val="center"/>
              <w:rPr>
                <w:sz w:val="20"/>
                <w:szCs w:val="20"/>
              </w:rPr>
            </w:pPr>
          </w:p>
        </w:tc>
        <w:tc>
          <w:tcPr>
            <w:tcW w:w="993" w:type="dxa"/>
            <w:tcBorders>
              <w:top w:val="nil"/>
              <w:left w:val="single" w:sz="2" w:space="0" w:color="000000"/>
              <w:bottom w:val="single" w:sz="2" w:space="0" w:color="000000"/>
              <w:right w:val="single" w:sz="2" w:space="0" w:color="000000"/>
            </w:tcBorders>
          </w:tcPr>
          <w:p w14:paraId="041FCE32" w14:textId="77777777" w:rsidR="00F00F8A" w:rsidRPr="00D368FE" w:rsidRDefault="00F00F8A" w:rsidP="00F00F8A">
            <w:pPr>
              <w:pStyle w:val="a5"/>
              <w:snapToGrid w:val="0"/>
              <w:jc w:val="center"/>
              <w:rPr>
                <w:sz w:val="20"/>
                <w:szCs w:val="20"/>
              </w:rPr>
            </w:pPr>
            <w:r w:rsidRPr="00D368FE">
              <w:rPr>
                <w:sz w:val="20"/>
                <w:szCs w:val="20"/>
              </w:rPr>
              <w:t>3</w:t>
            </w:r>
          </w:p>
        </w:tc>
        <w:tc>
          <w:tcPr>
            <w:tcW w:w="992" w:type="dxa"/>
            <w:tcBorders>
              <w:top w:val="nil"/>
              <w:left w:val="single" w:sz="2" w:space="0" w:color="000000"/>
              <w:bottom w:val="single" w:sz="2" w:space="0" w:color="000000"/>
              <w:right w:val="single" w:sz="2" w:space="0" w:color="000000"/>
            </w:tcBorders>
          </w:tcPr>
          <w:p w14:paraId="533604DE" w14:textId="77777777" w:rsidR="00F00F8A" w:rsidRPr="00D368FE" w:rsidRDefault="00F00F8A" w:rsidP="00F00F8A">
            <w:pPr>
              <w:pStyle w:val="a5"/>
              <w:snapToGrid w:val="0"/>
              <w:jc w:val="center"/>
              <w:rPr>
                <w:sz w:val="20"/>
                <w:szCs w:val="20"/>
              </w:rPr>
            </w:pPr>
            <w:r w:rsidRPr="00D368FE">
              <w:rPr>
                <w:sz w:val="20"/>
                <w:szCs w:val="20"/>
              </w:rPr>
              <w:t>3</w:t>
            </w:r>
          </w:p>
        </w:tc>
        <w:tc>
          <w:tcPr>
            <w:tcW w:w="851" w:type="dxa"/>
            <w:tcBorders>
              <w:top w:val="nil"/>
              <w:left w:val="single" w:sz="2" w:space="0" w:color="000000"/>
              <w:bottom w:val="single" w:sz="2" w:space="0" w:color="000000"/>
              <w:right w:val="single" w:sz="2" w:space="0" w:color="000000"/>
            </w:tcBorders>
          </w:tcPr>
          <w:p w14:paraId="5A659509" w14:textId="77777777" w:rsidR="00F00F8A" w:rsidRPr="00D368FE" w:rsidRDefault="00F00F8A" w:rsidP="00F00F8A">
            <w:pPr>
              <w:pStyle w:val="a5"/>
              <w:snapToGrid w:val="0"/>
              <w:jc w:val="center"/>
              <w:rPr>
                <w:sz w:val="20"/>
                <w:szCs w:val="20"/>
              </w:rPr>
            </w:pPr>
            <w:r w:rsidRPr="00D368FE">
              <w:rPr>
                <w:sz w:val="20"/>
                <w:szCs w:val="20"/>
              </w:rPr>
              <w:t>3</w:t>
            </w:r>
          </w:p>
        </w:tc>
        <w:tc>
          <w:tcPr>
            <w:tcW w:w="999" w:type="dxa"/>
            <w:tcBorders>
              <w:top w:val="nil"/>
              <w:left w:val="single" w:sz="2" w:space="0" w:color="000000"/>
              <w:bottom w:val="single" w:sz="2" w:space="0" w:color="000000"/>
              <w:right w:val="single" w:sz="2" w:space="0" w:color="000000"/>
            </w:tcBorders>
          </w:tcPr>
          <w:p w14:paraId="061352B0" w14:textId="77777777" w:rsidR="00F00F8A" w:rsidRPr="00D368FE" w:rsidRDefault="00F00F8A" w:rsidP="00F00F8A">
            <w:pPr>
              <w:pStyle w:val="a5"/>
              <w:snapToGrid w:val="0"/>
              <w:jc w:val="center"/>
              <w:rPr>
                <w:sz w:val="20"/>
                <w:szCs w:val="20"/>
              </w:rPr>
            </w:pPr>
            <w:r w:rsidRPr="00D368FE">
              <w:rPr>
                <w:sz w:val="20"/>
                <w:szCs w:val="20"/>
              </w:rPr>
              <w:t>9</w:t>
            </w:r>
          </w:p>
        </w:tc>
      </w:tr>
      <w:tr w:rsidR="00F00F8A" w:rsidRPr="00D368FE" w14:paraId="3369F397" w14:textId="77777777" w:rsidTr="007505E5">
        <w:tc>
          <w:tcPr>
            <w:tcW w:w="2545" w:type="dxa"/>
            <w:gridSpan w:val="2"/>
            <w:vMerge/>
            <w:tcBorders>
              <w:left w:val="single" w:sz="2" w:space="0" w:color="000000"/>
              <w:right w:val="nil"/>
            </w:tcBorders>
            <w:vAlign w:val="center"/>
          </w:tcPr>
          <w:p w14:paraId="7DC466EF" w14:textId="77777777" w:rsidR="00F00F8A" w:rsidRPr="00D368FE" w:rsidRDefault="00F00F8A" w:rsidP="00F00F8A">
            <w:pPr>
              <w:rPr>
                <w:rFonts w:cs="Times New Roman"/>
                <w:sz w:val="20"/>
                <w:szCs w:val="20"/>
              </w:rPr>
            </w:pPr>
          </w:p>
        </w:tc>
        <w:tc>
          <w:tcPr>
            <w:tcW w:w="2550" w:type="dxa"/>
            <w:tcBorders>
              <w:top w:val="nil"/>
              <w:left w:val="single" w:sz="2" w:space="0" w:color="000000"/>
              <w:bottom w:val="single" w:sz="2" w:space="0" w:color="000000"/>
              <w:right w:val="nil"/>
            </w:tcBorders>
          </w:tcPr>
          <w:p w14:paraId="72ADCC4B" w14:textId="77777777" w:rsidR="00F00F8A" w:rsidRPr="00D368FE" w:rsidRDefault="00F00F8A" w:rsidP="00F00F8A">
            <w:pPr>
              <w:pStyle w:val="a5"/>
              <w:snapToGrid w:val="0"/>
              <w:rPr>
                <w:sz w:val="20"/>
                <w:szCs w:val="20"/>
              </w:rPr>
            </w:pPr>
            <w:r w:rsidRPr="00D368FE">
              <w:rPr>
                <w:sz w:val="20"/>
                <w:szCs w:val="20"/>
              </w:rPr>
              <w:t>Геометрия</w:t>
            </w:r>
          </w:p>
        </w:tc>
        <w:tc>
          <w:tcPr>
            <w:tcW w:w="851" w:type="dxa"/>
            <w:tcBorders>
              <w:top w:val="nil"/>
              <w:left w:val="single" w:sz="2" w:space="0" w:color="000000"/>
              <w:bottom w:val="single" w:sz="2" w:space="0" w:color="000000"/>
              <w:right w:val="single" w:sz="2" w:space="0" w:color="000000"/>
            </w:tcBorders>
          </w:tcPr>
          <w:p w14:paraId="108341A0" w14:textId="77777777" w:rsidR="00F00F8A" w:rsidRPr="00D368FE" w:rsidRDefault="00F00F8A" w:rsidP="00F00F8A">
            <w:pPr>
              <w:pStyle w:val="a5"/>
              <w:snapToGrid w:val="0"/>
              <w:jc w:val="center"/>
              <w:rPr>
                <w:sz w:val="20"/>
                <w:szCs w:val="20"/>
              </w:rPr>
            </w:pPr>
          </w:p>
        </w:tc>
        <w:tc>
          <w:tcPr>
            <w:tcW w:w="993" w:type="dxa"/>
            <w:tcBorders>
              <w:top w:val="nil"/>
              <w:left w:val="single" w:sz="2" w:space="0" w:color="000000"/>
              <w:bottom w:val="single" w:sz="2" w:space="0" w:color="000000"/>
              <w:right w:val="single" w:sz="2" w:space="0" w:color="000000"/>
            </w:tcBorders>
          </w:tcPr>
          <w:p w14:paraId="16794BA7" w14:textId="77777777" w:rsidR="00F00F8A" w:rsidRPr="00D368FE" w:rsidRDefault="00F00F8A" w:rsidP="00F00F8A">
            <w:pPr>
              <w:pStyle w:val="a5"/>
              <w:snapToGrid w:val="0"/>
              <w:jc w:val="center"/>
              <w:rPr>
                <w:sz w:val="20"/>
                <w:szCs w:val="20"/>
              </w:rPr>
            </w:pPr>
            <w:r w:rsidRPr="00D368FE">
              <w:rPr>
                <w:sz w:val="20"/>
                <w:szCs w:val="20"/>
              </w:rPr>
              <w:t>2</w:t>
            </w:r>
          </w:p>
        </w:tc>
        <w:tc>
          <w:tcPr>
            <w:tcW w:w="992" w:type="dxa"/>
            <w:tcBorders>
              <w:top w:val="nil"/>
              <w:left w:val="single" w:sz="2" w:space="0" w:color="000000"/>
              <w:bottom w:val="single" w:sz="2" w:space="0" w:color="000000"/>
              <w:right w:val="single" w:sz="2" w:space="0" w:color="000000"/>
            </w:tcBorders>
          </w:tcPr>
          <w:p w14:paraId="465805CE" w14:textId="77777777" w:rsidR="00F00F8A" w:rsidRPr="00D368FE" w:rsidRDefault="00F00F8A" w:rsidP="00F00F8A">
            <w:pPr>
              <w:pStyle w:val="a5"/>
              <w:snapToGrid w:val="0"/>
              <w:jc w:val="center"/>
              <w:rPr>
                <w:sz w:val="20"/>
                <w:szCs w:val="20"/>
              </w:rPr>
            </w:pPr>
            <w:r w:rsidRPr="00D368FE">
              <w:rPr>
                <w:sz w:val="20"/>
                <w:szCs w:val="20"/>
              </w:rPr>
              <w:t>2</w:t>
            </w:r>
          </w:p>
        </w:tc>
        <w:tc>
          <w:tcPr>
            <w:tcW w:w="851" w:type="dxa"/>
            <w:tcBorders>
              <w:top w:val="nil"/>
              <w:left w:val="single" w:sz="2" w:space="0" w:color="000000"/>
              <w:bottom w:val="single" w:sz="2" w:space="0" w:color="000000"/>
              <w:right w:val="single" w:sz="2" w:space="0" w:color="000000"/>
            </w:tcBorders>
          </w:tcPr>
          <w:p w14:paraId="39E39C42" w14:textId="77777777" w:rsidR="00F00F8A" w:rsidRPr="00D368FE" w:rsidRDefault="00F00F8A" w:rsidP="00F00F8A">
            <w:pPr>
              <w:pStyle w:val="a5"/>
              <w:snapToGrid w:val="0"/>
              <w:jc w:val="center"/>
              <w:rPr>
                <w:sz w:val="20"/>
                <w:szCs w:val="20"/>
              </w:rPr>
            </w:pPr>
            <w:r w:rsidRPr="00D368FE">
              <w:rPr>
                <w:sz w:val="20"/>
                <w:szCs w:val="20"/>
              </w:rPr>
              <w:t>2</w:t>
            </w:r>
          </w:p>
        </w:tc>
        <w:tc>
          <w:tcPr>
            <w:tcW w:w="999" w:type="dxa"/>
            <w:tcBorders>
              <w:top w:val="nil"/>
              <w:left w:val="single" w:sz="2" w:space="0" w:color="000000"/>
              <w:bottom w:val="single" w:sz="2" w:space="0" w:color="000000"/>
              <w:right w:val="single" w:sz="2" w:space="0" w:color="000000"/>
            </w:tcBorders>
          </w:tcPr>
          <w:p w14:paraId="6BEE6372" w14:textId="77777777" w:rsidR="00F00F8A" w:rsidRPr="00D368FE" w:rsidRDefault="00F00F8A" w:rsidP="00F00F8A">
            <w:pPr>
              <w:pStyle w:val="a5"/>
              <w:snapToGrid w:val="0"/>
              <w:jc w:val="center"/>
              <w:rPr>
                <w:sz w:val="20"/>
                <w:szCs w:val="20"/>
              </w:rPr>
            </w:pPr>
            <w:r w:rsidRPr="00D368FE">
              <w:rPr>
                <w:sz w:val="20"/>
                <w:szCs w:val="20"/>
              </w:rPr>
              <w:t>6</w:t>
            </w:r>
          </w:p>
        </w:tc>
      </w:tr>
      <w:tr w:rsidR="00F00F8A" w:rsidRPr="00D368FE" w14:paraId="380E2686" w14:textId="77777777" w:rsidTr="007505E5">
        <w:tc>
          <w:tcPr>
            <w:tcW w:w="2545" w:type="dxa"/>
            <w:gridSpan w:val="2"/>
            <w:vMerge/>
            <w:tcBorders>
              <w:left w:val="single" w:sz="2" w:space="0" w:color="000000"/>
              <w:bottom w:val="single" w:sz="2" w:space="0" w:color="000000"/>
              <w:right w:val="nil"/>
            </w:tcBorders>
            <w:vAlign w:val="center"/>
          </w:tcPr>
          <w:p w14:paraId="02B2C658" w14:textId="77777777" w:rsidR="00F00F8A" w:rsidRPr="00D368FE" w:rsidRDefault="00F00F8A" w:rsidP="00F00F8A">
            <w:pPr>
              <w:rPr>
                <w:rFonts w:cs="Times New Roman"/>
                <w:sz w:val="20"/>
                <w:szCs w:val="20"/>
              </w:rPr>
            </w:pPr>
          </w:p>
        </w:tc>
        <w:tc>
          <w:tcPr>
            <w:tcW w:w="2550" w:type="dxa"/>
            <w:tcBorders>
              <w:top w:val="nil"/>
              <w:left w:val="single" w:sz="2" w:space="0" w:color="000000"/>
              <w:bottom w:val="single" w:sz="2" w:space="0" w:color="000000"/>
              <w:right w:val="nil"/>
            </w:tcBorders>
          </w:tcPr>
          <w:p w14:paraId="1F6FD352" w14:textId="77777777" w:rsidR="00F00F8A" w:rsidRPr="00D368FE" w:rsidRDefault="00F00F8A" w:rsidP="00F00F8A">
            <w:pPr>
              <w:pStyle w:val="a5"/>
              <w:snapToGrid w:val="0"/>
              <w:rPr>
                <w:sz w:val="20"/>
                <w:szCs w:val="20"/>
              </w:rPr>
            </w:pPr>
            <w:r w:rsidRPr="00D368FE">
              <w:rPr>
                <w:sz w:val="20"/>
                <w:szCs w:val="20"/>
              </w:rPr>
              <w:t>Информатика</w:t>
            </w:r>
          </w:p>
        </w:tc>
        <w:tc>
          <w:tcPr>
            <w:tcW w:w="851" w:type="dxa"/>
            <w:tcBorders>
              <w:top w:val="nil"/>
              <w:left w:val="single" w:sz="2" w:space="0" w:color="000000"/>
              <w:bottom w:val="single" w:sz="2" w:space="0" w:color="000000"/>
              <w:right w:val="single" w:sz="2" w:space="0" w:color="000000"/>
            </w:tcBorders>
          </w:tcPr>
          <w:p w14:paraId="200AB0DB" w14:textId="77777777" w:rsidR="00F00F8A" w:rsidRPr="00D368FE" w:rsidRDefault="00F00F8A" w:rsidP="00F00F8A">
            <w:pPr>
              <w:pStyle w:val="a5"/>
              <w:snapToGrid w:val="0"/>
              <w:jc w:val="center"/>
              <w:rPr>
                <w:sz w:val="20"/>
                <w:szCs w:val="20"/>
              </w:rPr>
            </w:pPr>
          </w:p>
        </w:tc>
        <w:tc>
          <w:tcPr>
            <w:tcW w:w="993" w:type="dxa"/>
            <w:tcBorders>
              <w:top w:val="nil"/>
              <w:left w:val="single" w:sz="2" w:space="0" w:color="000000"/>
              <w:bottom w:val="single" w:sz="2" w:space="0" w:color="000000"/>
              <w:right w:val="single" w:sz="2" w:space="0" w:color="000000"/>
            </w:tcBorders>
          </w:tcPr>
          <w:p w14:paraId="552F97A6" w14:textId="77777777" w:rsidR="00F00F8A" w:rsidRPr="00D368FE" w:rsidRDefault="00F00F8A" w:rsidP="00F00F8A">
            <w:pPr>
              <w:pStyle w:val="a5"/>
              <w:snapToGrid w:val="0"/>
              <w:jc w:val="center"/>
              <w:rPr>
                <w:sz w:val="20"/>
                <w:szCs w:val="20"/>
              </w:rPr>
            </w:pPr>
            <w:r w:rsidRPr="00D368FE">
              <w:rPr>
                <w:sz w:val="20"/>
                <w:szCs w:val="20"/>
              </w:rPr>
              <w:t>1</w:t>
            </w:r>
          </w:p>
        </w:tc>
        <w:tc>
          <w:tcPr>
            <w:tcW w:w="992" w:type="dxa"/>
            <w:tcBorders>
              <w:top w:val="nil"/>
              <w:left w:val="single" w:sz="2" w:space="0" w:color="000000"/>
              <w:bottom w:val="single" w:sz="2" w:space="0" w:color="000000"/>
              <w:right w:val="single" w:sz="2" w:space="0" w:color="000000"/>
            </w:tcBorders>
          </w:tcPr>
          <w:p w14:paraId="1DD9B032" w14:textId="77777777" w:rsidR="00F00F8A" w:rsidRPr="00D368FE" w:rsidRDefault="00F00F8A" w:rsidP="00F00F8A">
            <w:pPr>
              <w:pStyle w:val="a5"/>
              <w:snapToGrid w:val="0"/>
              <w:jc w:val="center"/>
              <w:rPr>
                <w:sz w:val="20"/>
                <w:szCs w:val="20"/>
              </w:rPr>
            </w:pPr>
            <w:r w:rsidRPr="00D368FE">
              <w:rPr>
                <w:sz w:val="20"/>
                <w:szCs w:val="20"/>
              </w:rPr>
              <w:t>1</w:t>
            </w:r>
          </w:p>
        </w:tc>
        <w:tc>
          <w:tcPr>
            <w:tcW w:w="851" w:type="dxa"/>
            <w:tcBorders>
              <w:top w:val="nil"/>
              <w:left w:val="single" w:sz="2" w:space="0" w:color="000000"/>
              <w:bottom w:val="single" w:sz="2" w:space="0" w:color="000000"/>
              <w:right w:val="single" w:sz="2" w:space="0" w:color="000000"/>
            </w:tcBorders>
          </w:tcPr>
          <w:p w14:paraId="43492F6D" w14:textId="77777777" w:rsidR="00F00F8A" w:rsidRPr="00D368FE" w:rsidRDefault="00F00F8A" w:rsidP="00F00F8A">
            <w:pPr>
              <w:pStyle w:val="a5"/>
              <w:snapToGrid w:val="0"/>
              <w:jc w:val="center"/>
              <w:rPr>
                <w:sz w:val="20"/>
                <w:szCs w:val="20"/>
              </w:rPr>
            </w:pPr>
            <w:r w:rsidRPr="00D368FE">
              <w:rPr>
                <w:sz w:val="20"/>
                <w:szCs w:val="20"/>
              </w:rPr>
              <w:t>1</w:t>
            </w:r>
          </w:p>
        </w:tc>
        <w:tc>
          <w:tcPr>
            <w:tcW w:w="999" w:type="dxa"/>
            <w:tcBorders>
              <w:top w:val="nil"/>
              <w:left w:val="single" w:sz="2" w:space="0" w:color="000000"/>
              <w:bottom w:val="single" w:sz="2" w:space="0" w:color="000000"/>
              <w:right w:val="single" w:sz="2" w:space="0" w:color="000000"/>
            </w:tcBorders>
          </w:tcPr>
          <w:p w14:paraId="69AD4A74" w14:textId="77777777" w:rsidR="00F00F8A" w:rsidRPr="00D368FE" w:rsidRDefault="00F00F8A" w:rsidP="00F00F8A">
            <w:pPr>
              <w:pStyle w:val="a5"/>
              <w:snapToGrid w:val="0"/>
              <w:jc w:val="center"/>
              <w:rPr>
                <w:sz w:val="20"/>
                <w:szCs w:val="20"/>
              </w:rPr>
            </w:pPr>
            <w:r w:rsidRPr="00D368FE">
              <w:rPr>
                <w:sz w:val="20"/>
                <w:szCs w:val="20"/>
              </w:rPr>
              <w:t>3</w:t>
            </w:r>
          </w:p>
        </w:tc>
      </w:tr>
      <w:tr w:rsidR="00F00F8A" w:rsidRPr="00D368FE" w14:paraId="42DB9C1A" w14:textId="77777777" w:rsidTr="007505E5">
        <w:tc>
          <w:tcPr>
            <w:tcW w:w="2545" w:type="dxa"/>
            <w:gridSpan w:val="2"/>
            <w:vMerge w:val="restart"/>
            <w:tcBorders>
              <w:top w:val="single" w:sz="4" w:space="0" w:color="auto"/>
              <w:left w:val="single" w:sz="2" w:space="0" w:color="000000"/>
              <w:right w:val="nil"/>
            </w:tcBorders>
            <w:vAlign w:val="center"/>
          </w:tcPr>
          <w:p w14:paraId="11E8A91E" w14:textId="77777777" w:rsidR="00F00F8A" w:rsidRPr="00D368FE" w:rsidRDefault="00F00F8A" w:rsidP="00F00F8A">
            <w:pPr>
              <w:rPr>
                <w:rFonts w:cs="Times New Roman"/>
                <w:sz w:val="20"/>
                <w:szCs w:val="20"/>
              </w:rPr>
            </w:pPr>
            <w:r w:rsidRPr="00D368FE">
              <w:rPr>
                <w:rFonts w:cs="Times New Roman"/>
                <w:sz w:val="20"/>
                <w:szCs w:val="20"/>
              </w:rPr>
              <w:t>Общественно-научные предметы</w:t>
            </w:r>
          </w:p>
        </w:tc>
        <w:tc>
          <w:tcPr>
            <w:tcW w:w="2550" w:type="dxa"/>
            <w:tcBorders>
              <w:top w:val="nil"/>
              <w:left w:val="single" w:sz="2" w:space="0" w:color="000000"/>
              <w:bottom w:val="single" w:sz="2" w:space="0" w:color="000000"/>
              <w:right w:val="nil"/>
            </w:tcBorders>
          </w:tcPr>
          <w:p w14:paraId="25AC8D7C" w14:textId="77777777" w:rsidR="00F00F8A" w:rsidRPr="00D368FE" w:rsidRDefault="00F00F8A" w:rsidP="00F00F8A">
            <w:pPr>
              <w:pStyle w:val="a5"/>
              <w:snapToGrid w:val="0"/>
              <w:rPr>
                <w:sz w:val="20"/>
                <w:szCs w:val="20"/>
              </w:rPr>
            </w:pPr>
            <w:r w:rsidRPr="00D368FE">
              <w:rPr>
                <w:sz w:val="20"/>
                <w:szCs w:val="20"/>
              </w:rPr>
              <w:t xml:space="preserve">История </w:t>
            </w:r>
          </w:p>
        </w:tc>
        <w:tc>
          <w:tcPr>
            <w:tcW w:w="851" w:type="dxa"/>
            <w:tcBorders>
              <w:top w:val="nil"/>
              <w:left w:val="single" w:sz="2" w:space="0" w:color="000000"/>
              <w:bottom w:val="single" w:sz="2" w:space="0" w:color="000000"/>
              <w:right w:val="single" w:sz="2" w:space="0" w:color="000000"/>
            </w:tcBorders>
          </w:tcPr>
          <w:p w14:paraId="67BCA09E" w14:textId="77777777" w:rsidR="00F00F8A" w:rsidRPr="00D368FE" w:rsidRDefault="00F00F8A" w:rsidP="00F00F8A">
            <w:pPr>
              <w:pStyle w:val="a5"/>
              <w:snapToGrid w:val="0"/>
              <w:jc w:val="center"/>
              <w:rPr>
                <w:sz w:val="20"/>
                <w:szCs w:val="20"/>
              </w:rPr>
            </w:pPr>
            <w:r w:rsidRPr="00D368FE">
              <w:rPr>
                <w:sz w:val="20"/>
                <w:szCs w:val="20"/>
              </w:rPr>
              <w:t>2</w:t>
            </w:r>
          </w:p>
        </w:tc>
        <w:tc>
          <w:tcPr>
            <w:tcW w:w="993" w:type="dxa"/>
            <w:tcBorders>
              <w:top w:val="nil"/>
              <w:left w:val="single" w:sz="2" w:space="0" w:color="000000"/>
              <w:bottom w:val="single" w:sz="2" w:space="0" w:color="000000"/>
              <w:right w:val="single" w:sz="2" w:space="0" w:color="000000"/>
            </w:tcBorders>
          </w:tcPr>
          <w:p w14:paraId="4A6AADAE" w14:textId="77777777" w:rsidR="00F00F8A" w:rsidRPr="00D368FE" w:rsidRDefault="00F00F8A" w:rsidP="00F00F8A">
            <w:pPr>
              <w:pStyle w:val="a5"/>
              <w:snapToGrid w:val="0"/>
              <w:jc w:val="center"/>
              <w:rPr>
                <w:sz w:val="20"/>
                <w:szCs w:val="20"/>
              </w:rPr>
            </w:pPr>
            <w:r w:rsidRPr="00D368FE">
              <w:rPr>
                <w:sz w:val="20"/>
                <w:szCs w:val="20"/>
              </w:rPr>
              <w:t>2</w:t>
            </w:r>
          </w:p>
        </w:tc>
        <w:tc>
          <w:tcPr>
            <w:tcW w:w="992" w:type="dxa"/>
            <w:tcBorders>
              <w:top w:val="nil"/>
              <w:left w:val="single" w:sz="2" w:space="0" w:color="000000"/>
              <w:bottom w:val="single" w:sz="2" w:space="0" w:color="000000"/>
              <w:right w:val="single" w:sz="2" w:space="0" w:color="000000"/>
            </w:tcBorders>
          </w:tcPr>
          <w:p w14:paraId="7995D5B5" w14:textId="77777777" w:rsidR="00F00F8A" w:rsidRPr="00D368FE" w:rsidRDefault="00F00F8A" w:rsidP="00F00F8A">
            <w:pPr>
              <w:pStyle w:val="a5"/>
              <w:snapToGrid w:val="0"/>
              <w:jc w:val="center"/>
              <w:rPr>
                <w:sz w:val="20"/>
                <w:szCs w:val="20"/>
              </w:rPr>
            </w:pPr>
            <w:r w:rsidRPr="00D368FE">
              <w:rPr>
                <w:sz w:val="20"/>
                <w:szCs w:val="20"/>
              </w:rPr>
              <w:t>2</w:t>
            </w:r>
          </w:p>
        </w:tc>
        <w:tc>
          <w:tcPr>
            <w:tcW w:w="851" w:type="dxa"/>
            <w:tcBorders>
              <w:top w:val="nil"/>
              <w:left w:val="single" w:sz="2" w:space="0" w:color="000000"/>
              <w:bottom w:val="single" w:sz="2" w:space="0" w:color="000000"/>
              <w:right w:val="single" w:sz="2" w:space="0" w:color="000000"/>
            </w:tcBorders>
          </w:tcPr>
          <w:p w14:paraId="0434775F" w14:textId="77777777" w:rsidR="00F00F8A" w:rsidRPr="00D368FE" w:rsidRDefault="00F00F8A" w:rsidP="00F00F8A">
            <w:pPr>
              <w:pStyle w:val="a5"/>
              <w:snapToGrid w:val="0"/>
              <w:jc w:val="center"/>
              <w:rPr>
                <w:sz w:val="20"/>
                <w:szCs w:val="20"/>
              </w:rPr>
            </w:pPr>
            <w:r w:rsidRPr="00D368FE">
              <w:rPr>
                <w:sz w:val="20"/>
                <w:szCs w:val="20"/>
              </w:rPr>
              <w:t>2</w:t>
            </w:r>
          </w:p>
        </w:tc>
        <w:tc>
          <w:tcPr>
            <w:tcW w:w="999" w:type="dxa"/>
            <w:tcBorders>
              <w:top w:val="nil"/>
              <w:left w:val="single" w:sz="2" w:space="0" w:color="000000"/>
              <w:bottom w:val="single" w:sz="2" w:space="0" w:color="000000"/>
              <w:right w:val="single" w:sz="2" w:space="0" w:color="000000"/>
            </w:tcBorders>
          </w:tcPr>
          <w:p w14:paraId="6BD4194D" w14:textId="77777777" w:rsidR="00F00F8A" w:rsidRPr="00D368FE" w:rsidRDefault="00F00F8A" w:rsidP="00F00F8A">
            <w:pPr>
              <w:pStyle w:val="a5"/>
              <w:snapToGrid w:val="0"/>
              <w:jc w:val="center"/>
              <w:rPr>
                <w:sz w:val="20"/>
                <w:szCs w:val="20"/>
              </w:rPr>
            </w:pPr>
            <w:r w:rsidRPr="00D368FE">
              <w:rPr>
                <w:sz w:val="20"/>
                <w:szCs w:val="20"/>
              </w:rPr>
              <w:t>8</w:t>
            </w:r>
          </w:p>
        </w:tc>
      </w:tr>
      <w:tr w:rsidR="00F00F8A" w:rsidRPr="00D368FE" w14:paraId="58CBA0EA" w14:textId="77777777" w:rsidTr="007505E5">
        <w:tc>
          <w:tcPr>
            <w:tcW w:w="2545" w:type="dxa"/>
            <w:gridSpan w:val="2"/>
            <w:vMerge/>
            <w:tcBorders>
              <w:left w:val="single" w:sz="2" w:space="0" w:color="000000"/>
              <w:right w:val="nil"/>
            </w:tcBorders>
            <w:vAlign w:val="center"/>
          </w:tcPr>
          <w:p w14:paraId="7E007878" w14:textId="77777777" w:rsidR="00F00F8A" w:rsidRPr="00D368FE" w:rsidRDefault="00F00F8A" w:rsidP="00F00F8A">
            <w:pPr>
              <w:rPr>
                <w:rFonts w:cs="Times New Roman"/>
                <w:sz w:val="20"/>
                <w:szCs w:val="20"/>
              </w:rPr>
            </w:pPr>
          </w:p>
        </w:tc>
        <w:tc>
          <w:tcPr>
            <w:tcW w:w="2550" w:type="dxa"/>
            <w:tcBorders>
              <w:top w:val="nil"/>
              <w:left w:val="single" w:sz="2" w:space="0" w:color="000000"/>
              <w:bottom w:val="single" w:sz="2" w:space="0" w:color="000000"/>
              <w:right w:val="nil"/>
            </w:tcBorders>
          </w:tcPr>
          <w:p w14:paraId="731A8A6D" w14:textId="77777777" w:rsidR="00F00F8A" w:rsidRPr="00D368FE" w:rsidRDefault="00F00F8A" w:rsidP="00F00F8A">
            <w:pPr>
              <w:pStyle w:val="a5"/>
              <w:snapToGrid w:val="0"/>
              <w:rPr>
                <w:sz w:val="20"/>
                <w:szCs w:val="20"/>
              </w:rPr>
            </w:pPr>
            <w:r w:rsidRPr="00D368FE">
              <w:rPr>
                <w:sz w:val="20"/>
                <w:szCs w:val="20"/>
              </w:rPr>
              <w:t>Обществознание</w:t>
            </w:r>
          </w:p>
        </w:tc>
        <w:tc>
          <w:tcPr>
            <w:tcW w:w="851" w:type="dxa"/>
            <w:tcBorders>
              <w:top w:val="nil"/>
              <w:left w:val="single" w:sz="2" w:space="0" w:color="000000"/>
              <w:bottom w:val="single" w:sz="2" w:space="0" w:color="000000"/>
              <w:right w:val="single" w:sz="2" w:space="0" w:color="000000"/>
            </w:tcBorders>
          </w:tcPr>
          <w:p w14:paraId="5C3D7B18" w14:textId="77777777" w:rsidR="00F00F8A" w:rsidRPr="00D368FE" w:rsidRDefault="00F00F8A" w:rsidP="00F00F8A">
            <w:pPr>
              <w:pStyle w:val="a5"/>
              <w:snapToGrid w:val="0"/>
              <w:jc w:val="center"/>
              <w:rPr>
                <w:sz w:val="20"/>
                <w:szCs w:val="20"/>
              </w:rPr>
            </w:pPr>
            <w:r w:rsidRPr="00D368FE">
              <w:rPr>
                <w:sz w:val="20"/>
                <w:szCs w:val="20"/>
              </w:rPr>
              <w:t>1</w:t>
            </w:r>
          </w:p>
        </w:tc>
        <w:tc>
          <w:tcPr>
            <w:tcW w:w="993" w:type="dxa"/>
            <w:tcBorders>
              <w:top w:val="nil"/>
              <w:left w:val="single" w:sz="2" w:space="0" w:color="000000"/>
              <w:bottom w:val="single" w:sz="2" w:space="0" w:color="000000"/>
              <w:right w:val="single" w:sz="2" w:space="0" w:color="000000"/>
            </w:tcBorders>
          </w:tcPr>
          <w:p w14:paraId="3DA83F88" w14:textId="77777777" w:rsidR="00F00F8A" w:rsidRPr="00D368FE" w:rsidRDefault="00F00F8A" w:rsidP="00F00F8A">
            <w:pPr>
              <w:pStyle w:val="a5"/>
              <w:snapToGrid w:val="0"/>
              <w:jc w:val="center"/>
              <w:rPr>
                <w:sz w:val="20"/>
                <w:szCs w:val="20"/>
              </w:rPr>
            </w:pPr>
            <w:r w:rsidRPr="00D368FE">
              <w:rPr>
                <w:sz w:val="20"/>
                <w:szCs w:val="20"/>
              </w:rPr>
              <w:t>1</w:t>
            </w:r>
          </w:p>
        </w:tc>
        <w:tc>
          <w:tcPr>
            <w:tcW w:w="992" w:type="dxa"/>
            <w:tcBorders>
              <w:top w:val="nil"/>
              <w:left w:val="single" w:sz="2" w:space="0" w:color="000000"/>
              <w:bottom w:val="single" w:sz="2" w:space="0" w:color="000000"/>
              <w:right w:val="single" w:sz="2" w:space="0" w:color="000000"/>
            </w:tcBorders>
          </w:tcPr>
          <w:p w14:paraId="7A9A08E3" w14:textId="77777777" w:rsidR="00F00F8A" w:rsidRPr="00D368FE" w:rsidRDefault="00F00F8A" w:rsidP="00F00F8A">
            <w:pPr>
              <w:pStyle w:val="a5"/>
              <w:snapToGrid w:val="0"/>
              <w:jc w:val="center"/>
              <w:rPr>
                <w:sz w:val="20"/>
                <w:szCs w:val="20"/>
              </w:rPr>
            </w:pPr>
            <w:r w:rsidRPr="00D368FE">
              <w:rPr>
                <w:sz w:val="20"/>
                <w:szCs w:val="20"/>
              </w:rPr>
              <w:t>1</w:t>
            </w:r>
          </w:p>
        </w:tc>
        <w:tc>
          <w:tcPr>
            <w:tcW w:w="851" w:type="dxa"/>
            <w:tcBorders>
              <w:top w:val="nil"/>
              <w:left w:val="single" w:sz="2" w:space="0" w:color="000000"/>
              <w:bottom w:val="single" w:sz="2" w:space="0" w:color="000000"/>
              <w:right w:val="single" w:sz="2" w:space="0" w:color="000000"/>
            </w:tcBorders>
          </w:tcPr>
          <w:p w14:paraId="0253ED6C" w14:textId="77777777" w:rsidR="00F00F8A" w:rsidRPr="00D368FE" w:rsidRDefault="00F00F8A" w:rsidP="00F00F8A">
            <w:pPr>
              <w:pStyle w:val="a5"/>
              <w:snapToGrid w:val="0"/>
              <w:jc w:val="center"/>
              <w:rPr>
                <w:sz w:val="20"/>
                <w:szCs w:val="20"/>
              </w:rPr>
            </w:pPr>
            <w:r w:rsidRPr="00D368FE">
              <w:rPr>
                <w:sz w:val="20"/>
                <w:szCs w:val="20"/>
              </w:rPr>
              <w:t>1</w:t>
            </w:r>
          </w:p>
        </w:tc>
        <w:tc>
          <w:tcPr>
            <w:tcW w:w="999" w:type="dxa"/>
            <w:tcBorders>
              <w:top w:val="nil"/>
              <w:left w:val="single" w:sz="2" w:space="0" w:color="000000"/>
              <w:bottom w:val="single" w:sz="2" w:space="0" w:color="000000"/>
              <w:right w:val="single" w:sz="2" w:space="0" w:color="000000"/>
            </w:tcBorders>
          </w:tcPr>
          <w:p w14:paraId="68C7EC93" w14:textId="77777777" w:rsidR="00F00F8A" w:rsidRPr="00D368FE" w:rsidRDefault="00F00F8A" w:rsidP="00F00F8A">
            <w:pPr>
              <w:pStyle w:val="a5"/>
              <w:snapToGrid w:val="0"/>
              <w:jc w:val="center"/>
              <w:rPr>
                <w:sz w:val="20"/>
                <w:szCs w:val="20"/>
              </w:rPr>
            </w:pPr>
            <w:r w:rsidRPr="00D368FE">
              <w:rPr>
                <w:sz w:val="20"/>
                <w:szCs w:val="20"/>
              </w:rPr>
              <w:t>4</w:t>
            </w:r>
          </w:p>
        </w:tc>
      </w:tr>
      <w:tr w:rsidR="00F00F8A" w:rsidRPr="00D368FE" w14:paraId="6CE753E7" w14:textId="77777777" w:rsidTr="007505E5">
        <w:tc>
          <w:tcPr>
            <w:tcW w:w="2545" w:type="dxa"/>
            <w:gridSpan w:val="2"/>
            <w:vMerge/>
            <w:tcBorders>
              <w:left w:val="single" w:sz="2" w:space="0" w:color="000000"/>
              <w:bottom w:val="single" w:sz="2" w:space="0" w:color="000000"/>
              <w:right w:val="nil"/>
            </w:tcBorders>
            <w:vAlign w:val="center"/>
          </w:tcPr>
          <w:p w14:paraId="16E915DD" w14:textId="77777777" w:rsidR="00F00F8A" w:rsidRPr="00D368FE" w:rsidRDefault="00F00F8A" w:rsidP="00F00F8A">
            <w:pPr>
              <w:rPr>
                <w:rFonts w:cs="Times New Roman"/>
                <w:sz w:val="20"/>
                <w:szCs w:val="20"/>
              </w:rPr>
            </w:pPr>
          </w:p>
        </w:tc>
        <w:tc>
          <w:tcPr>
            <w:tcW w:w="2550" w:type="dxa"/>
            <w:tcBorders>
              <w:top w:val="nil"/>
              <w:left w:val="single" w:sz="2" w:space="0" w:color="000000"/>
              <w:bottom w:val="single" w:sz="2" w:space="0" w:color="000000"/>
              <w:right w:val="nil"/>
            </w:tcBorders>
          </w:tcPr>
          <w:p w14:paraId="06F8857F" w14:textId="77777777" w:rsidR="00F00F8A" w:rsidRPr="00D368FE" w:rsidRDefault="00F00F8A" w:rsidP="00F00F8A">
            <w:pPr>
              <w:pStyle w:val="a5"/>
              <w:snapToGrid w:val="0"/>
              <w:rPr>
                <w:sz w:val="20"/>
                <w:szCs w:val="20"/>
              </w:rPr>
            </w:pPr>
            <w:r w:rsidRPr="00D368FE">
              <w:rPr>
                <w:sz w:val="20"/>
                <w:szCs w:val="20"/>
              </w:rPr>
              <w:t>География</w:t>
            </w:r>
          </w:p>
        </w:tc>
        <w:tc>
          <w:tcPr>
            <w:tcW w:w="851" w:type="dxa"/>
            <w:tcBorders>
              <w:top w:val="nil"/>
              <w:left w:val="single" w:sz="2" w:space="0" w:color="000000"/>
              <w:bottom w:val="single" w:sz="2" w:space="0" w:color="000000"/>
              <w:right w:val="single" w:sz="2" w:space="0" w:color="000000"/>
            </w:tcBorders>
          </w:tcPr>
          <w:p w14:paraId="0726142F" w14:textId="77777777" w:rsidR="00F00F8A" w:rsidRPr="00D368FE" w:rsidRDefault="00F00F8A" w:rsidP="00F00F8A">
            <w:pPr>
              <w:pStyle w:val="a5"/>
              <w:snapToGrid w:val="0"/>
              <w:jc w:val="center"/>
              <w:rPr>
                <w:sz w:val="20"/>
                <w:szCs w:val="20"/>
              </w:rPr>
            </w:pPr>
            <w:r w:rsidRPr="00D368FE">
              <w:rPr>
                <w:sz w:val="20"/>
                <w:szCs w:val="20"/>
              </w:rPr>
              <w:t>1</w:t>
            </w:r>
          </w:p>
        </w:tc>
        <w:tc>
          <w:tcPr>
            <w:tcW w:w="993" w:type="dxa"/>
            <w:tcBorders>
              <w:top w:val="nil"/>
              <w:left w:val="single" w:sz="2" w:space="0" w:color="000000"/>
              <w:bottom w:val="single" w:sz="2" w:space="0" w:color="000000"/>
              <w:right w:val="single" w:sz="2" w:space="0" w:color="000000"/>
            </w:tcBorders>
          </w:tcPr>
          <w:p w14:paraId="5AE107A5" w14:textId="77777777" w:rsidR="00F00F8A" w:rsidRPr="00D368FE" w:rsidRDefault="00F00F8A" w:rsidP="00F00F8A">
            <w:pPr>
              <w:pStyle w:val="a5"/>
              <w:snapToGrid w:val="0"/>
              <w:jc w:val="center"/>
              <w:rPr>
                <w:sz w:val="20"/>
                <w:szCs w:val="20"/>
              </w:rPr>
            </w:pPr>
            <w:r w:rsidRPr="00D368FE">
              <w:rPr>
                <w:sz w:val="20"/>
                <w:szCs w:val="20"/>
              </w:rPr>
              <w:t>2</w:t>
            </w:r>
          </w:p>
        </w:tc>
        <w:tc>
          <w:tcPr>
            <w:tcW w:w="992" w:type="dxa"/>
            <w:tcBorders>
              <w:top w:val="nil"/>
              <w:left w:val="single" w:sz="2" w:space="0" w:color="000000"/>
              <w:bottom w:val="single" w:sz="2" w:space="0" w:color="000000"/>
              <w:right w:val="single" w:sz="2" w:space="0" w:color="000000"/>
            </w:tcBorders>
          </w:tcPr>
          <w:p w14:paraId="05EF241B" w14:textId="77777777" w:rsidR="00F00F8A" w:rsidRPr="00D368FE" w:rsidRDefault="00F00F8A" w:rsidP="00F00F8A">
            <w:pPr>
              <w:pStyle w:val="a5"/>
              <w:snapToGrid w:val="0"/>
              <w:jc w:val="center"/>
              <w:rPr>
                <w:sz w:val="20"/>
                <w:szCs w:val="20"/>
              </w:rPr>
            </w:pPr>
            <w:r w:rsidRPr="00D368FE">
              <w:rPr>
                <w:sz w:val="20"/>
                <w:szCs w:val="20"/>
              </w:rPr>
              <w:t>2</w:t>
            </w:r>
          </w:p>
        </w:tc>
        <w:tc>
          <w:tcPr>
            <w:tcW w:w="851" w:type="dxa"/>
            <w:tcBorders>
              <w:top w:val="nil"/>
              <w:left w:val="single" w:sz="2" w:space="0" w:color="000000"/>
              <w:bottom w:val="single" w:sz="2" w:space="0" w:color="000000"/>
              <w:right w:val="single" w:sz="2" w:space="0" w:color="000000"/>
            </w:tcBorders>
          </w:tcPr>
          <w:p w14:paraId="4248C725" w14:textId="77777777" w:rsidR="00F00F8A" w:rsidRPr="00D368FE" w:rsidRDefault="00F00F8A" w:rsidP="00F00F8A">
            <w:pPr>
              <w:pStyle w:val="a5"/>
              <w:snapToGrid w:val="0"/>
              <w:jc w:val="center"/>
              <w:rPr>
                <w:sz w:val="20"/>
                <w:szCs w:val="20"/>
              </w:rPr>
            </w:pPr>
            <w:r w:rsidRPr="00D368FE">
              <w:rPr>
                <w:sz w:val="20"/>
                <w:szCs w:val="20"/>
              </w:rPr>
              <w:t>2</w:t>
            </w:r>
          </w:p>
        </w:tc>
        <w:tc>
          <w:tcPr>
            <w:tcW w:w="999" w:type="dxa"/>
            <w:tcBorders>
              <w:top w:val="nil"/>
              <w:left w:val="single" w:sz="2" w:space="0" w:color="000000"/>
              <w:bottom w:val="single" w:sz="2" w:space="0" w:color="000000"/>
              <w:right w:val="single" w:sz="2" w:space="0" w:color="000000"/>
            </w:tcBorders>
          </w:tcPr>
          <w:p w14:paraId="7D0CBE24" w14:textId="77777777" w:rsidR="00F00F8A" w:rsidRPr="00D368FE" w:rsidRDefault="00F00F8A" w:rsidP="00F00F8A">
            <w:pPr>
              <w:pStyle w:val="a5"/>
              <w:snapToGrid w:val="0"/>
              <w:jc w:val="center"/>
              <w:rPr>
                <w:sz w:val="20"/>
                <w:szCs w:val="20"/>
              </w:rPr>
            </w:pPr>
            <w:r w:rsidRPr="00D368FE">
              <w:rPr>
                <w:sz w:val="20"/>
                <w:szCs w:val="20"/>
              </w:rPr>
              <w:t>7</w:t>
            </w:r>
          </w:p>
        </w:tc>
      </w:tr>
      <w:tr w:rsidR="00F00F8A" w:rsidRPr="00D368FE" w14:paraId="43C7B0B9" w14:textId="77777777" w:rsidTr="007505E5">
        <w:trPr>
          <w:trHeight w:val="292"/>
        </w:trPr>
        <w:tc>
          <w:tcPr>
            <w:tcW w:w="2545" w:type="dxa"/>
            <w:gridSpan w:val="2"/>
            <w:vMerge w:val="restart"/>
            <w:tcBorders>
              <w:top w:val="nil"/>
              <w:left w:val="single" w:sz="2" w:space="0" w:color="000000"/>
              <w:right w:val="nil"/>
            </w:tcBorders>
            <w:hideMark/>
          </w:tcPr>
          <w:p w14:paraId="018AA342" w14:textId="77777777" w:rsidR="00F00F8A" w:rsidRPr="00D368FE" w:rsidRDefault="00F00F8A" w:rsidP="00F00F8A">
            <w:pPr>
              <w:pStyle w:val="a7"/>
              <w:spacing w:after="200"/>
              <w:rPr>
                <w:rFonts w:ascii="Times New Roman" w:hAnsi="Times New Roman"/>
                <w:sz w:val="20"/>
                <w:szCs w:val="20"/>
              </w:rPr>
            </w:pPr>
            <w:r w:rsidRPr="00D368FE">
              <w:rPr>
                <w:rFonts w:ascii="Times New Roman" w:hAnsi="Times New Roman"/>
                <w:sz w:val="20"/>
                <w:szCs w:val="20"/>
              </w:rPr>
              <w:t>Естественно- научные предметы</w:t>
            </w:r>
          </w:p>
        </w:tc>
        <w:tc>
          <w:tcPr>
            <w:tcW w:w="2550" w:type="dxa"/>
            <w:tcBorders>
              <w:top w:val="nil"/>
              <w:left w:val="single" w:sz="2" w:space="0" w:color="000000"/>
              <w:bottom w:val="single" w:sz="2" w:space="0" w:color="000000"/>
              <w:right w:val="nil"/>
            </w:tcBorders>
          </w:tcPr>
          <w:p w14:paraId="3EA5C277" w14:textId="77777777" w:rsidR="00F00F8A" w:rsidRPr="00D368FE" w:rsidRDefault="00F00F8A" w:rsidP="00F00F8A">
            <w:pPr>
              <w:pStyle w:val="a5"/>
              <w:snapToGrid w:val="0"/>
              <w:rPr>
                <w:sz w:val="20"/>
                <w:szCs w:val="20"/>
              </w:rPr>
            </w:pPr>
            <w:r w:rsidRPr="00D368FE">
              <w:rPr>
                <w:sz w:val="20"/>
                <w:szCs w:val="20"/>
              </w:rPr>
              <w:t>Физика</w:t>
            </w:r>
          </w:p>
        </w:tc>
        <w:tc>
          <w:tcPr>
            <w:tcW w:w="851" w:type="dxa"/>
            <w:tcBorders>
              <w:top w:val="nil"/>
              <w:left w:val="single" w:sz="2" w:space="0" w:color="000000"/>
              <w:bottom w:val="single" w:sz="2" w:space="0" w:color="000000"/>
              <w:right w:val="single" w:sz="2" w:space="0" w:color="000000"/>
            </w:tcBorders>
          </w:tcPr>
          <w:p w14:paraId="78221E81" w14:textId="77777777" w:rsidR="00F00F8A" w:rsidRPr="00D368FE" w:rsidRDefault="00F00F8A" w:rsidP="00F00F8A">
            <w:pPr>
              <w:pStyle w:val="a5"/>
              <w:snapToGrid w:val="0"/>
              <w:jc w:val="center"/>
              <w:rPr>
                <w:sz w:val="20"/>
                <w:szCs w:val="20"/>
              </w:rPr>
            </w:pPr>
          </w:p>
        </w:tc>
        <w:tc>
          <w:tcPr>
            <w:tcW w:w="993" w:type="dxa"/>
            <w:tcBorders>
              <w:top w:val="nil"/>
              <w:left w:val="single" w:sz="2" w:space="0" w:color="000000"/>
              <w:bottom w:val="single" w:sz="2" w:space="0" w:color="000000"/>
              <w:right w:val="single" w:sz="2" w:space="0" w:color="000000"/>
            </w:tcBorders>
          </w:tcPr>
          <w:p w14:paraId="4FF926E9" w14:textId="77777777" w:rsidR="00F00F8A" w:rsidRPr="00D368FE" w:rsidRDefault="00F00F8A" w:rsidP="00F00F8A">
            <w:pPr>
              <w:pStyle w:val="a5"/>
              <w:snapToGrid w:val="0"/>
              <w:jc w:val="center"/>
              <w:rPr>
                <w:sz w:val="20"/>
                <w:szCs w:val="20"/>
              </w:rPr>
            </w:pPr>
            <w:r w:rsidRPr="00D368FE">
              <w:rPr>
                <w:sz w:val="20"/>
                <w:szCs w:val="20"/>
              </w:rPr>
              <w:t>2</w:t>
            </w:r>
          </w:p>
        </w:tc>
        <w:tc>
          <w:tcPr>
            <w:tcW w:w="992" w:type="dxa"/>
            <w:tcBorders>
              <w:top w:val="nil"/>
              <w:left w:val="single" w:sz="2" w:space="0" w:color="000000"/>
              <w:bottom w:val="single" w:sz="2" w:space="0" w:color="000000"/>
              <w:right w:val="single" w:sz="2" w:space="0" w:color="000000"/>
            </w:tcBorders>
          </w:tcPr>
          <w:p w14:paraId="24568FCA" w14:textId="77777777" w:rsidR="00F00F8A" w:rsidRPr="00D368FE" w:rsidRDefault="00F00F8A" w:rsidP="00F00F8A">
            <w:pPr>
              <w:pStyle w:val="a5"/>
              <w:snapToGrid w:val="0"/>
              <w:jc w:val="center"/>
              <w:rPr>
                <w:sz w:val="20"/>
                <w:szCs w:val="20"/>
              </w:rPr>
            </w:pPr>
            <w:r w:rsidRPr="00D368FE">
              <w:rPr>
                <w:sz w:val="20"/>
                <w:szCs w:val="20"/>
              </w:rPr>
              <w:t>2</w:t>
            </w:r>
          </w:p>
        </w:tc>
        <w:tc>
          <w:tcPr>
            <w:tcW w:w="851" w:type="dxa"/>
            <w:tcBorders>
              <w:top w:val="nil"/>
              <w:left w:val="single" w:sz="2" w:space="0" w:color="000000"/>
              <w:bottom w:val="single" w:sz="2" w:space="0" w:color="000000"/>
              <w:right w:val="single" w:sz="2" w:space="0" w:color="000000"/>
            </w:tcBorders>
          </w:tcPr>
          <w:p w14:paraId="27D6F560" w14:textId="77777777" w:rsidR="00F00F8A" w:rsidRPr="00D368FE" w:rsidRDefault="00F00F8A" w:rsidP="00F00F8A">
            <w:pPr>
              <w:pStyle w:val="a5"/>
              <w:snapToGrid w:val="0"/>
              <w:jc w:val="center"/>
              <w:rPr>
                <w:sz w:val="20"/>
                <w:szCs w:val="20"/>
              </w:rPr>
            </w:pPr>
            <w:r w:rsidRPr="00D368FE">
              <w:rPr>
                <w:sz w:val="20"/>
                <w:szCs w:val="20"/>
              </w:rPr>
              <w:t>3</w:t>
            </w:r>
          </w:p>
        </w:tc>
        <w:tc>
          <w:tcPr>
            <w:tcW w:w="999" w:type="dxa"/>
            <w:tcBorders>
              <w:top w:val="nil"/>
              <w:left w:val="single" w:sz="2" w:space="0" w:color="000000"/>
              <w:bottom w:val="single" w:sz="2" w:space="0" w:color="000000"/>
              <w:right w:val="single" w:sz="2" w:space="0" w:color="000000"/>
            </w:tcBorders>
          </w:tcPr>
          <w:p w14:paraId="7C90382A" w14:textId="77777777" w:rsidR="00F00F8A" w:rsidRPr="00D368FE" w:rsidRDefault="00F00F8A" w:rsidP="00F00F8A">
            <w:pPr>
              <w:pStyle w:val="a5"/>
              <w:snapToGrid w:val="0"/>
              <w:jc w:val="center"/>
              <w:rPr>
                <w:sz w:val="20"/>
                <w:szCs w:val="20"/>
              </w:rPr>
            </w:pPr>
            <w:r w:rsidRPr="00D368FE">
              <w:rPr>
                <w:sz w:val="20"/>
                <w:szCs w:val="20"/>
              </w:rPr>
              <w:t>7</w:t>
            </w:r>
          </w:p>
        </w:tc>
      </w:tr>
      <w:tr w:rsidR="00F00F8A" w:rsidRPr="00D368FE" w14:paraId="7D65DB5E" w14:textId="77777777" w:rsidTr="007505E5">
        <w:trPr>
          <w:trHeight w:val="292"/>
        </w:trPr>
        <w:tc>
          <w:tcPr>
            <w:tcW w:w="2545" w:type="dxa"/>
            <w:gridSpan w:val="2"/>
            <w:vMerge/>
            <w:tcBorders>
              <w:top w:val="nil"/>
              <w:left w:val="single" w:sz="2" w:space="0" w:color="000000"/>
              <w:right w:val="nil"/>
            </w:tcBorders>
          </w:tcPr>
          <w:p w14:paraId="5ED380A6" w14:textId="77777777" w:rsidR="00F00F8A" w:rsidRPr="00D368FE" w:rsidRDefault="00F00F8A" w:rsidP="00F00F8A">
            <w:pPr>
              <w:pStyle w:val="a7"/>
              <w:spacing w:after="200"/>
              <w:rPr>
                <w:rFonts w:ascii="Times New Roman" w:hAnsi="Times New Roman"/>
                <w:sz w:val="20"/>
                <w:szCs w:val="20"/>
              </w:rPr>
            </w:pPr>
          </w:p>
        </w:tc>
        <w:tc>
          <w:tcPr>
            <w:tcW w:w="2550" w:type="dxa"/>
            <w:tcBorders>
              <w:top w:val="nil"/>
              <w:left w:val="single" w:sz="2" w:space="0" w:color="000000"/>
              <w:bottom w:val="single" w:sz="2" w:space="0" w:color="000000"/>
              <w:right w:val="nil"/>
            </w:tcBorders>
          </w:tcPr>
          <w:p w14:paraId="72FB392B" w14:textId="77777777" w:rsidR="00F00F8A" w:rsidRPr="00D368FE" w:rsidRDefault="00F00F8A" w:rsidP="00F00F8A">
            <w:pPr>
              <w:pStyle w:val="a5"/>
              <w:snapToGrid w:val="0"/>
              <w:rPr>
                <w:sz w:val="20"/>
                <w:szCs w:val="20"/>
              </w:rPr>
            </w:pPr>
            <w:r w:rsidRPr="00D368FE">
              <w:rPr>
                <w:sz w:val="20"/>
                <w:szCs w:val="20"/>
              </w:rPr>
              <w:t>Химия</w:t>
            </w:r>
          </w:p>
        </w:tc>
        <w:tc>
          <w:tcPr>
            <w:tcW w:w="851" w:type="dxa"/>
            <w:tcBorders>
              <w:top w:val="nil"/>
              <w:left w:val="single" w:sz="2" w:space="0" w:color="000000"/>
              <w:bottom w:val="single" w:sz="2" w:space="0" w:color="000000"/>
              <w:right w:val="single" w:sz="2" w:space="0" w:color="000000"/>
            </w:tcBorders>
          </w:tcPr>
          <w:p w14:paraId="2ACD10CC" w14:textId="77777777" w:rsidR="00F00F8A" w:rsidRPr="00D368FE" w:rsidRDefault="00F00F8A" w:rsidP="00F00F8A">
            <w:pPr>
              <w:pStyle w:val="a5"/>
              <w:snapToGrid w:val="0"/>
              <w:jc w:val="center"/>
              <w:rPr>
                <w:sz w:val="20"/>
                <w:szCs w:val="20"/>
              </w:rPr>
            </w:pPr>
          </w:p>
        </w:tc>
        <w:tc>
          <w:tcPr>
            <w:tcW w:w="993" w:type="dxa"/>
            <w:tcBorders>
              <w:top w:val="nil"/>
              <w:left w:val="single" w:sz="2" w:space="0" w:color="000000"/>
              <w:bottom w:val="single" w:sz="2" w:space="0" w:color="000000"/>
              <w:right w:val="single" w:sz="2" w:space="0" w:color="000000"/>
            </w:tcBorders>
          </w:tcPr>
          <w:p w14:paraId="180A246C" w14:textId="77777777" w:rsidR="00F00F8A" w:rsidRPr="00D368FE" w:rsidRDefault="00F00F8A" w:rsidP="00F00F8A">
            <w:pPr>
              <w:pStyle w:val="a5"/>
              <w:snapToGrid w:val="0"/>
              <w:jc w:val="center"/>
              <w:rPr>
                <w:sz w:val="20"/>
                <w:szCs w:val="20"/>
              </w:rPr>
            </w:pPr>
          </w:p>
        </w:tc>
        <w:tc>
          <w:tcPr>
            <w:tcW w:w="992" w:type="dxa"/>
            <w:tcBorders>
              <w:top w:val="nil"/>
              <w:left w:val="single" w:sz="2" w:space="0" w:color="000000"/>
              <w:bottom w:val="single" w:sz="2" w:space="0" w:color="000000"/>
              <w:right w:val="single" w:sz="2" w:space="0" w:color="000000"/>
            </w:tcBorders>
          </w:tcPr>
          <w:p w14:paraId="5824138E" w14:textId="77777777" w:rsidR="00F00F8A" w:rsidRPr="00D368FE" w:rsidRDefault="00F00F8A" w:rsidP="00F00F8A">
            <w:pPr>
              <w:pStyle w:val="a5"/>
              <w:snapToGrid w:val="0"/>
              <w:jc w:val="center"/>
              <w:rPr>
                <w:sz w:val="20"/>
                <w:szCs w:val="20"/>
              </w:rPr>
            </w:pPr>
            <w:r w:rsidRPr="00D368FE">
              <w:rPr>
                <w:sz w:val="20"/>
                <w:szCs w:val="20"/>
              </w:rPr>
              <w:t>2</w:t>
            </w:r>
          </w:p>
        </w:tc>
        <w:tc>
          <w:tcPr>
            <w:tcW w:w="851" w:type="dxa"/>
            <w:tcBorders>
              <w:top w:val="nil"/>
              <w:left w:val="single" w:sz="2" w:space="0" w:color="000000"/>
              <w:bottom w:val="single" w:sz="2" w:space="0" w:color="000000"/>
              <w:right w:val="single" w:sz="2" w:space="0" w:color="000000"/>
            </w:tcBorders>
          </w:tcPr>
          <w:p w14:paraId="7B0F23FF" w14:textId="77777777" w:rsidR="00F00F8A" w:rsidRPr="00D368FE" w:rsidRDefault="00F00F8A" w:rsidP="00F00F8A">
            <w:pPr>
              <w:pStyle w:val="a5"/>
              <w:snapToGrid w:val="0"/>
              <w:jc w:val="center"/>
              <w:rPr>
                <w:sz w:val="20"/>
                <w:szCs w:val="20"/>
              </w:rPr>
            </w:pPr>
            <w:r w:rsidRPr="00D368FE">
              <w:rPr>
                <w:sz w:val="20"/>
                <w:szCs w:val="20"/>
              </w:rPr>
              <w:t>2</w:t>
            </w:r>
          </w:p>
        </w:tc>
        <w:tc>
          <w:tcPr>
            <w:tcW w:w="999" w:type="dxa"/>
            <w:tcBorders>
              <w:top w:val="nil"/>
              <w:left w:val="single" w:sz="2" w:space="0" w:color="000000"/>
              <w:bottom w:val="single" w:sz="2" w:space="0" w:color="000000"/>
              <w:right w:val="single" w:sz="2" w:space="0" w:color="000000"/>
            </w:tcBorders>
          </w:tcPr>
          <w:p w14:paraId="0EE4DFAE" w14:textId="77777777" w:rsidR="00F00F8A" w:rsidRPr="00D368FE" w:rsidRDefault="00F00F8A" w:rsidP="00F00F8A">
            <w:pPr>
              <w:pStyle w:val="a5"/>
              <w:snapToGrid w:val="0"/>
              <w:jc w:val="center"/>
              <w:rPr>
                <w:sz w:val="20"/>
                <w:szCs w:val="20"/>
              </w:rPr>
            </w:pPr>
            <w:r w:rsidRPr="00D368FE">
              <w:rPr>
                <w:sz w:val="20"/>
                <w:szCs w:val="20"/>
              </w:rPr>
              <w:t>4</w:t>
            </w:r>
          </w:p>
        </w:tc>
      </w:tr>
      <w:tr w:rsidR="00F00F8A" w:rsidRPr="00D368FE" w14:paraId="073874B6" w14:textId="77777777" w:rsidTr="007505E5">
        <w:trPr>
          <w:trHeight w:val="292"/>
        </w:trPr>
        <w:tc>
          <w:tcPr>
            <w:tcW w:w="2545" w:type="dxa"/>
            <w:gridSpan w:val="2"/>
            <w:vMerge/>
            <w:tcBorders>
              <w:left w:val="single" w:sz="2" w:space="0" w:color="000000"/>
              <w:bottom w:val="single" w:sz="2" w:space="0" w:color="000000"/>
              <w:right w:val="nil"/>
            </w:tcBorders>
          </w:tcPr>
          <w:p w14:paraId="479D9817" w14:textId="77777777" w:rsidR="00F00F8A" w:rsidRPr="00D368FE" w:rsidRDefault="00F00F8A" w:rsidP="00F00F8A">
            <w:pPr>
              <w:pStyle w:val="a7"/>
              <w:spacing w:after="200"/>
              <w:rPr>
                <w:rFonts w:ascii="Times New Roman" w:hAnsi="Times New Roman"/>
                <w:sz w:val="20"/>
                <w:szCs w:val="20"/>
              </w:rPr>
            </w:pPr>
          </w:p>
        </w:tc>
        <w:tc>
          <w:tcPr>
            <w:tcW w:w="2550" w:type="dxa"/>
            <w:tcBorders>
              <w:top w:val="nil"/>
              <w:left w:val="single" w:sz="2" w:space="0" w:color="000000"/>
              <w:bottom w:val="single" w:sz="2" w:space="0" w:color="000000"/>
              <w:right w:val="nil"/>
            </w:tcBorders>
          </w:tcPr>
          <w:p w14:paraId="03E07669" w14:textId="77777777" w:rsidR="00F00F8A" w:rsidRPr="00D368FE" w:rsidRDefault="00F00F8A" w:rsidP="00F00F8A">
            <w:pPr>
              <w:pStyle w:val="a5"/>
              <w:snapToGrid w:val="0"/>
              <w:rPr>
                <w:sz w:val="20"/>
                <w:szCs w:val="20"/>
              </w:rPr>
            </w:pPr>
            <w:r w:rsidRPr="00D368FE">
              <w:rPr>
                <w:sz w:val="20"/>
                <w:szCs w:val="20"/>
              </w:rPr>
              <w:t xml:space="preserve">Биология </w:t>
            </w:r>
          </w:p>
        </w:tc>
        <w:tc>
          <w:tcPr>
            <w:tcW w:w="851" w:type="dxa"/>
            <w:tcBorders>
              <w:top w:val="nil"/>
              <w:left w:val="single" w:sz="2" w:space="0" w:color="000000"/>
              <w:bottom w:val="single" w:sz="2" w:space="0" w:color="000000"/>
              <w:right w:val="single" w:sz="2" w:space="0" w:color="000000"/>
            </w:tcBorders>
          </w:tcPr>
          <w:p w14:paraId="552B5BA2" w14:textId="77777777" w:rsidR="00F00F8A" w:rsidRPr="00D368FE" w:rsidRDefault="00F00F8A" w:rsidP="00F00F8A">
            <w:pPr>
              <w:pStyle w:val="a5"/>
              <w:snapToGrid w:val="0"/>
              <w:jc w:val="center"/>
              <w:rPr>
                <w:sz w:val="20"/>
                <w:szCs w:val="20"/>
              </w:rPr>
            </w:pPr>
            <w:r w:rsidRPr="00D368FE">
              <w:rPr>
                <w:sz w:val="20"/>
                <w:szCs w:val="20"/>
              </w:rPr>
              <w:t>1</w:t>
            </w:r>
          </w:p>
        </w:tc>
        <w:tc>
          <w:tcPr>
            <w:tcW w:w="993" w:type="dxa"/>
            <w:tcBorders>
              <w:top w:val="nil"/>
              <w:left w:val="single" w:sz="2" w:space="0" w:color="000000"/>
              <w:bottom w:val="single" w:sz="2" w:space="0" w:color="000000"/>
              <w:right w:val="single" w:sz="2" w:space="0" w:color="000000"/>
            </w:tcBorders>
          </w:tcPr>
          <w:p w14:paraId="7B67263F" w14:textId="77777777" w:rsidR="00F00F8A" w:rsidRPr="00D368FE" w:rsidRDefault="00F00F8A" w:rsidP="00F00F8A">
            <w:pPr>
              <w:pStyle w:val="a5"/>
              <w:snapToGrid w:val="0"/>
              <w:jc w:val="center"/>
              <w:rPr>
                <w:sz w:val="20"/>
                <w:szCs w:val="20"/>
              </w:rPr>
            </w:pPr>
            <w:r w:rsidRPr="00D368FE">
              <w:rPr>
                <w:sz w:val="20"/>
                <w:szCs w:val="20"/>
              </w:rPr>
              <w:t>1</w:t>
            </w:r>
          </w:p>
        </w:tc>
        <w:tc>
          <w:tcPr>
            <w:tcW w:w="992" w:type="dxa"/>
            <w:tcBorders>
              <w:top w:val="nil"/>
              <w:left w:val="single" w:sz="2" w:space="0" w:color="000000"/>
              <w:bottom w:val="single" w:sz="2" w:space="0" w:color="000000"/>
              <w:right w:val="single" w:sz="2" w:space="0" w:color="000000"/>
            </w:tcBorders>
          </w:tcPr>
          <w:p w14:paraId="3F333B45" w14:textId="77777777" w:rsidR="00F00F8A" w:rsidRPr="00D368FE" w:rsidRDefault="00F00F8A" w:rsidP="00F00F8A">
            <w:pPr>
              <w:pStyle w:val="a5"/>
              <w:snapToGrid w:val="0"/>
              <w:jc w:val="center"/>
              <w:rPr>
                <w:sz w:val="20"/>
                <w:szCs w:val="20"/>
              </w:rPr>
            </w:pPr>
            <w:r w:rsidRPr="00D368FE">
              <w:rPr>
                <w:sz w:val="20"/>
                <w:szCs w:val="20"/>
              </w:rPr>
              <w:t>2</w:t>
            </w:r>
          </w:p>
        </w:tc>
        <w:tc>
          <w:tcPr>
            <w:tcW w:w="851" w:type="dxa"/>
            <w:tcBorders>
              <w:top w:val="nil"/>
              <w:left w:val="single" w:sz="2" w:space="0" w:color="000000"/>
              <w:bottom w:val="single" w:sz="2" w:space="0" w:color="000000"/>
              <w:right w:val="single" w:sz="2" w:space="0" w:color="000000"/>
            </w:tcBorders>
          </w:tcPr>
          <w:p w14:paraId="2B758DA0" w14:textId="77777777" w:rsidR="00F00F8A" w:rsidRPr="00D368FE" w:rsidRDefault="00F00F8A" w:rsidP="00F00F8A">
            <w:pPr>
              <w:pStyle w:val="a5"/>
              <w:snapToGrid w:val="0"/>
              <w:jc w:val="center"/>
              <w:rPr>
                <w:sz w:val="20"/>
                <w:szCs w:val="20"/>
              </w:rPr>
            </w:pPr>
            <w:r w:rsidRPr="00D368FE">
              <w:rPr>
                <w:sz w:val="20"/>
                <w:szCs w:val="20"/>
              </w:rPr>
              <w:t>2</w:t>
            </w:r>
          </w:p>
        </w:tc>
        <w:tc>
          <w:tcPr>
            <w:tcW w:w="999" w:type="dxa"/>
            <w:tcBorders>
              <w:top w:val="nil"/>
              <w:left w:val="single" w:sz="2" w:space="0" w:color="000000"/>
              <w:bottom w:val="single" w:sz="2" w:space="0" w:color="000000"/>
              <w:right w:val="single" w:sz="2" w:space="0" w:color="000000"/>
            </w:tcBorders>
          </w:tcPr>
          <w:p w14:paraId="57C6F882" w14:textId="77777777" w:rsidR="00F00F8A" w:rsidRPr="00D368FE" w:rsidRDefault="00F00F8A" w:rsidP="00F00F8A">
            <w:pPr>
              <w:pStyle w:val="a5"/>
              <w:snapToGrid w:val="0"/>
              <w:jc w:val="center"/>
              <w:rPr>
                <w:sz w:val="20"/>
                <w:szCs w:val="20"/>
              </w:rPr>
            </w:pPr>
            <w:r w:rsidRPr="00D368FE">
              <w:rPr>
                <w:sz w:val="20"/>
                <w:szCs w:val="20"/>
              </w:rPr>
              <w:t>6</w:t>
            </w:r>
          </w:p>
        </w:tc>
      </w:tr>
      <w:tr w:rsidR="00F00F8A" w:rsidRPr="00D368FE" w14:paraId="437A43A5" w14:textId="77777777" w:rsidTr="007505E5">
        <w:tc>
          <w:tcPr>
            <w:tcW w:w="2545" w:type="dxa"/>
            <w:gridSpan w:val="2"/>
            <w:vMerge w:val="restart"/>
            <w:tcBorders>
              <w:top w:val="nil"/>
              <w:left w:val="single" w:sz="2" w:space="0" w:color="000000"/>
              <w:bottom w:val="single" w:sz="2" w:space="0" w:color="000000"/>
              <w:right w:val="nil"/>
            </w:tcBorders>
            <w:hideMark/>
          </w:tcPr>
          <w:p w14:paraId="1BE229A9" w14:textId="77777777" w:rsidR="00F00F8A" w:rsidRPr="00D368FE" w:rsidRDefault="00F00F8A" w:rsidP="00F00F8A">
            <w:pPr>
              <w:pStyle w:val="a5"/>
              <w:snapToGrid w:val="0"/>
              <w:rPr>
                <w:sz w:val="20"/>
                <w:szCs w:val="20"/>
              </w:rPr>
            </w:pPr>
            <w:r w:rsidRPr="00D368FE">
              <w:rPr>
                <w:sz w:val="20"/>
                <w:szCs w:val="20"/>
              </w:rPr>
              <w:t>Искусство</w:t>
            </w:r>
          </w:p>
        </w:tc>
        <w:tc>
          <w:tcPr>
            <w:tcW w:w="2550" w:type="dxa"/>
            <w:tcBorders>
              <w:top w:val="nil"/>
              <w:left w:val="single" w:sz="2" w:space="0" w:color="000000"/>
              <w:bottom w:val="single" w:sz="2" w:space="0" w:color="000000"/>
              <w:right w:val="nil"/>
            </w:tcBorders>
            <w:hideMark/>
          </w:tcPr>
          <w:p w14:paraId="4E64ED12" w14:textId="77777777" w:rsidR="00F00F8A" w:rsidRPr="00D368FE" w:rsidRDefault="00F00F8A" w:rsidP="00F00F8A">
            <w:pPr>
              <w:pStyle w:val="a5"/>
              <w:snapToGrid w:val="0"/>
              <w:rPr>
                <w:sz w:val="20"/>
                <w:szCs w:val="20"/>
              </w:rPr>
            </w:pPr>
            <w:r w:rsidRPr="00D368FE">
              <w:rPr>
                <w:sz w:val="20"/>
                <w:szCs w:val="20"/>
              </w:rPr>
              <w:t xml:space="preserve">Музыка </w:t>
            </w:r>
          </w:p>
        </w:tc>
        <w:tc>
          <w:tcPr>
            <w:tcW w:w="851" w:type="dxa"/>
            <w:tcBorders>
              <w:top w:val="nil"/>
              <w:left w:val="single" w:sz="2" w:space="0" w:color="000000"/>
              <w:bottom w:val="single" w:sz="2" w:space="0" w:color="000000"/>
              <w:right w:val="single" w:sz="2" w:space="0" w:color="000000"/>
            </w:tcBorders>
            <w:hideMark/>
          </w:tcPr>
          <w:p w14:paraId="10E7999E" w14:textId="77777777" w:rsidR="00F00F8A" w:rsidRPr="00D368FE" w:rsidRDefault="00F00F8A" w:rsidP="00F00F8A">
            <w:pPr>
              <w:pStyle w:val="a5"/>
              <w:snapToGrid w:val="0"/>
              <w:jc w:val="center"/>
              <w:rPr>
                <w:sz w:val="20"/>
                <w:szCs w:val="20"/>
              </w:rPr>
            </w:pPr>
            <w:r w:rsidRPr="00D368FE">
              <w:rPr>
                <w:sz w:val="20"/>
                <w:szCs w:val="20"/>
              </w:rPr>
              <w:t>1</w:t>
            </w:r>
          </w:p>
        </w:tc>
        <w:tc>
          <w:tcPr>
            <w:tcW w:w="993" w:type="dxa"/>
            <w:tcBorders>
              <w:top w:val="nil"/>
              <w:left w:val="single" w:sz="2" w:space="0" w:color="000000"/>
              <w:bottom w:val="single" w:sz="2" w:space="0" w:color="000000"/>
              <w:right w:val="single" w:sz="2" w:space="0" w:color="000000"/>
            </w:tcBorders>
          </w:tcPr>
          <w:p w14:paraId="1FFD0037" w14:textId="77777777" w:rsidR="00F00F8A" w:rsidRPr="00D368FE" w:rsidRDefault="00F00F8A" w:rsidP="00F00F8A">
            <w:pPr>
              <w:pStyle w:val="a5"/>
              <w:snapToGrid w:val="0"/>
              <w:jc w:val="center"/>
              <w:rPr>
                <w:sz w:val="20"/>
                <w:szCs w:val="20"/>
              </w:rPr>
            </w:pPr>
            <w:r w:rsidRPr="00D368FE">
              <w:rPr>
                <w:sz w:val="20"/>
                <w:szCs w:val="20"/>
              </w:rPr>
              <w:t>1</w:t>
            </w:r>
          </w:p>
        </w:tc>
        <w:tc>
          <w:tcPr>
            <w:tcW w:w="992" w:type="dxa"/>
            <w:tcBorders>
              <w:top w:val="nil"/>
              <w:left w:val="single" w:sz="2" w:space="0" w:color="000000"/>
              <w:bottom w:val="single" w:sz="2" w:space="0" w:color="000000"/>
              <w:right w:val="single" w:sz="2" w:space="0" w:color="000000"/>
            </w:tcBorders>
          </w:tcPr>
          <w:p w14:paraId="47FE1233" w14:textId="77777777" w:rsidR="00F00F8A" w:rsidRPr="00D368FE" w:rsidRDefault="00F00F8A" w:rsidP="00F00F8A">
            <w:pPr>
              <w:pStyle w:val="a5"/>
              <w:snapToGrid w:val="0"/>
              <w:jc w:val="center"/>
              <w:rPr>
                <w:sz w:val="20"/>
                <w:szCs w:val="20"/>
              </w:rPr>
            </w:pPr>
            <w:r w:rsidRPr="00D368FE">
              <w:rPr>
                <w:sz w:val="20"/>
                <w:szCs w:val="20"/>
              </w:rPr>
              <w:t>1</w:t>
            </w:r>
          </w:p>
        </w:tc>
        <w:tc>
          <w:tcPr>
            <w:tcW w:w="851" w:type="dxa"/>
            <w:tcBorders>
              <w:top w:val="nil"/>
              <w:left w:val="single" w:sz="2" w:space="0" w:color="000000"/>
              <w:bottom w:val="single" w:sz="2" w:space="0" w:color="000000"/>
              <w:right w:val="single" w:sz="2" w:space="0" w:color="000000"/>
            </w:tcBorders>
          </w:tcPr>
          <w:p w14:paraId="790D0EA8" w14:textId="77777777" w:rsidR="00F00F8A" w:rsidRPr="00D368FE" w:rsidRDefault="00F00F8A" w:rsidP="00F00F8A">
            <w:pPr>
              <w:pStyle w:val="a5"/>
              <w:snapToGrid w:val="0"/>
              <w:jc w:val="center"/>
              <w:rPr>
                <w:sz w:val="20"/>
                <w:szCs w:val="20"/>
              </w:rPr>
            </w:pPr>
          </w:p>
        </w:tc>
        <w:tc>
          <w:tcPr>
            <w:tcW w:w="999" w:type="dxa"/>
            <w:tcBorders>
              <w:top w:val="nil"/>
              <w:left w:val="single" w:sz="2" w:space="0" w:color="000000"/>
              <w:bottom w:val="single" w:sz="2" w:space="0" w:color="000000"/>
              <w:right w:val="single" w:sz="2" w:space="0" w:color="000000"/>
            </w:tcBorders>
          </w:tcPr>
          <w:p w14:paraId="04F844F6" w14:textId="77777777" w:rsidR="00F00F8A" w:rsidRPr="00D368FE" w:rsidRDefault="00F00F8A" w:rsidP="00F00F8A">
            <w:pPr>
              <w:pStyle w:val="a5"/>
              <w:snapToGrid w:val="0"/>
              <w:jc w:val="center"/>
              <w:rPr>
                <w:sz w:val="20"/>
                <w:szCs w:val="20"/>
              </w:rPr>
            </w:pPr>
            <w:r w:rsidRPr="00D368FE">
              <w:rPr>
                <w:sz w:val="20"/>
                <w:szCs w:val="20"/>
              </w:rPr>
              <w:t>3</w:t>
            </w:r>
          </w:p>
        </w:tc>
      </w:tr>
      <w:tr w:rsidR="00F00F8A" w:rsidRPr="00D368FE" w14:paraId="194FF381" w14:textId="77777777" w:rsidTr="007505E5">
        <w:tc>
          <w:tcPr>
            <w:tcW w:w="2545" w:type="dxa"/>
            <w:gridSpan w:val="2"/>
            <w:vMerge/>
            <w:tcBorders>
              <w:top w:val="nil"/>
              <w:left w:val="single" w:sz="2" w:space="0" w:color="000000"/>
              <w:bottom w:val="single" w:sz="2" w:space="0" w:color="000000"/>
              <w:right w:val="nil"/>
            </w:tcBorders>
            <w:vAlign w:val="center"/>
            <w:hideMark/>
          </w:tcPr>
          <w:p w14:paraId="4481E636" w14:textId="77777777" w:rsidR="00F00F8A" w:rsidRPr="00D368FE" w:rsidRDefault="00F00F8A" w:rsidP="00F00F8A">
            <w:pPr>
              <w:rPr>
                <w:rFonts w:cs="Times New Roman"/>
                <w:sz w:val="20"/>
                <w:szCs w:val="20"/>
              </w:rPr>
            </w:pPr>
          </w:p>
        </w:tc>
        <w:tc>
          <w:tcPr>
            <w:tcW w:w="2550" w:type="dxa"/>
            <w:tcBorders>
              <w:top w:val="nil"/>
              <w:left w:val="single" w:sz="2" w:space="0" w:color="000000"/>
              <w:bottom w:val="single" w:sz="2" w:space="0" w:color="000000"/>
              <w:right w:val="nil"/>
            </w:tcBorders>
            <w:hideMark/>
          </w:tcPr>
          <w:p w14:paraId="46697438" w14:textId="77777777" w:rsidR="00F00F8A" w:rsidRPr="00D368FE" w:rsidRDefault="00F00F8A" w:rsidP="00F00F8A">
            <w:pPr>
              <w:pStyle w:val="a5"/>
              <w:snapToGrid w:val="0"/>
              <w:rPr>
                <w:sz w:val="20"/>
                <w:szCs w:val="20"/>
              </w:rPr>
            </w:pPr>
            <w:r w:rsidRPr="00D368FE">
              <w:rPr>
                <w:sz w:val="20"/>
                <w:szCs w:val="20"/>
              </w:rPr>
              <w:t>Изобразительное искусство</w:t>
            </w:r>
          </w:p>
        </w:tc>
        <w:tc>
          <w:tcPr>
            <w:tcW w:w="851" w:type="dxa"/>
            <w:tcBorders>
              <w:top w:val="nil"/>
              <w:left w:val="single" w:sz="2" w:space="0" w:color="000000"/>
              <w:bottom w:val="single" w:sz="2" w:space="0" w:color="000000"/>
              <w:right w:val="single" w:sz="2" w:space="0" w:color="000000"/>
            </w:tcBorders>
            <w:hideMark/>
          </w:tcPr>
          <w:p w14:paraId="569C5093" w14:textId="77777777" w:rsidR="00F00F8A" w:rsidRPr="00D368FE" w:rsidRDefault="00F00F8A" w:rsidP="00F00F8A">
            <w:pPr>
              <w:pStyle w:val="a5"/>
              <w:snapToGrid w:val="0"/>
              <w:jc w:val="center"/>
              <w:rPr>
                <w:sz w:val="20"/>
                <w:szCs w:val="20"/>
              </w:rPr>
            </w:pPr>
            <w:r w:rsidRPr="00D368FE">
              <w:rPr>
                <w:sz w:val="20"/>
                <w:szCs w:val="20"/>
              </w:rPr>
              <w:t>1</w:t>
            </w:r>
          </w:p>
        </w:tc>
        <w:tc>
          <w:tcPr>
            <w:tcW w:w="993" w:type="dxa"/>
            <w:tcBorders>
              <w:top w:val="nil"/>
              <w:left w:val="single" w:sz="2" w:space="0" w:color="000000"/>
              <w:bottom w:val="single" w:sz="2" w:space="0" w:color="000000"/>
              <w:right w:val="single" w:sz="2" w:space="0" w:color="000000"/>
            </w:tcBorders>
          </w:tcPr>
          <w:p w14:paraId="45CBF523" w14:textId="77777777" w:rsidR="00F00F8A" w:rsidRPr="00D368FE" w:rsidRDefault="00F00F8A" w:rsidP="00F00F8A">
            <w:pPr>
              <w:pStyle w:val="a5"/>
              <w:snapToGrid w:val="0"/>
              <w:jc w:val="center"/>
              <w:rPr>
                <w:sz w:val="20"/>
                <w:szCs w:val="20"/>
              </w:rPr>
            </w:pPr>
            <w:r w:rsidRPr="00D368FE">
              <w:rPr>
                <w:sz w:val="20"/>
                <w:szCs w:val="20"/>
              </w:rPr>
              <w:t>1</w:t>
            </w:r>
          </w:p>
        </w:tc>
        <w:tc>
          <w:tcPr>
            <w:tcW w:w="992" w:type="dxa"/>
            <w:tcBorders>
              <w:top w:val="nil"/>
              <w:left w:val="single" w:sz="2" w:space="0" w:color="000000"/>
              <w:bottom w:val="single" w:sz="2" w:space="0" w:color="000000"/>
              <w:right w:val="single" w:sz="2" w:space="0" w:color="000000"/>
            </w:tcBorders>
          </w:tcPr>
          <w:p w14:paraId="3C882279" w14:textId="77777777" w:rsidR="00F00F8A" w:rsidRPr="00D368FE" w:rsidRDefault="00F00F8A" w:rsidP="00F00F8A">
            <w:pPr>
              <w:pStyle w:val="a5"/>
              <w:snapToGrid w:val="0"/>
              <w:jc w:val="center"/>
              <w:rPr>
                <w:sz w:val="20"/>
                <w:szCs w:val="20"/>
              </w:rPr>
            </w:pPr>
          </w:p>
        </w:tc>
        <w:tc>
          <w:tcPr>
            <w:tcW w:w="851" w:type="dxa"/>
            <w:tcBorders>
              <w:top w:val="nil"/>
              <w:left w:val="single" w:sz="2" w:space="0" w:color="000000"/>
              <w:bottom w:val="single" w:sz="2" w:space="0" w:color="000000"/>
              <w:right w:val="single" w:sz="2" w:space="0" w:color="000000"/>
            </w:tcBorders>
          </w:tcPr>
          <w:p w14:paraId="4D9F3EDE" w14:textId="77777777" w:rsidR="00F00F8A" w:rsidRPr="00D368FE" w:rsidRDefault="00F00F8A" w:rsidP="00F00F8A">
            <w:pPr>
              <w:pStyle w:val="a5"/>
              <w:snapToGrid w:val="0"/>
              <w:jc w:val="center"/>
              <w:rPr>
                <w:sz w:val="20"/>
                <w:szCs w:val="20"/>
              </w:rPr>
            </w:pPr>
          </w:p>
        </w:tc>
        <w:tc>
          <w:tcPr>
            <w:tcW w:w="999" w:type="dxa"/>
            <w:tcBorders>
              <w:top w:val="nil"/>
              <w:left w:val="single" w:sz="2" w:space="0" w:color="000000"/>
              <w:bottom w:val="single" w:sz="2" w:space="0" w:color="000000"/>
              <w:right w:val="single" w:sz="2" w:space="0" w:color="000000"/>
            </w:tcBorders>
          </w:tcPr>
          <w:p w14:paraId="713BAC5A" w14:textId="77777777" w:rsidR="00F00F8A" w:rsidRPr="00D368FE" w:rsidRDefault="00F00F8A" w:rsidP="00F00F8A">
            <w:pPr>
              <w:pStyle w:val="a5"/>
              <w:snapToGrid w:val="0"/>
              <w:jc w:val="center"/>
              <w:rPr>
                <w:sz w:val="20"/>
                <w:szCs w:val="20"/>
              </w:rPr>
            </w:pPr>
            <w:r w:rsidRPr="00D368FE">
              <w:rPr>
                <w:sz w:val="20"/>
                <w:szCs w:val="20"/>
              </w:rPr>
              <w:t>2</w:t>
            </w:r>
          </w:p>
        </w:tc>
      </w:tr>
      <w:tr w:rsidR="00F00F8A" w:rsidRPr="00D368FE" w14:paraId="2CDE3FEC" w14:textId="77777777" w:rsidTr="007505E5">
        <w:tc>
          <w:tcPr>
            <w:tcW w:w="2545" w:type="dxa"/>
            <w:gridSpan w:val="2"/>
            <w:tcBorders>
              <w:top w:val="nil"/>
              <w:left w:val="single" w:sz="2" w:space="0" w:color="000000"/>
              <w:bottom w:val="single" w:sz="2" w:space="0" w:color="000000"/>
              <w:right w:val="nil"/>
            </w:tcBorders>
            <w:hideMark/>
          </w:tcPr>
          <w:p w14:paraId="2B3D6A9D" w14:textId="77777777" w:rsidR="00F00F8A" w:rsidRPr="00D368FE" w:rsidRDefault="00F00F8A" w:rsidP="00F00F8A">
            <w:pPr>
              <w:pStyle w:val="a5"/>
              <w:snapToGrid w:val="0"/>
              <w:rPr>
                <w:sz w:val="20"/>
                <w:szCs w:val="20"/>
              </w:rPr>
            </w:pPr>
            <w:r w:rsidRPr="00D368FE">
              <w:rPr>
                <w:sz w:val="20"/>
                <w:szCs w:val="20"/>
              </w:rPr>
              <w:t>Технология</w:t>
            </w:r>
          </w:p>
        </w:tc>
        <w:tc>
          <w:tcPr>
            <w:tcW w:w="2550" w:type="dxa"/>
            <w:tcBorders>
              <w:top w:val="nil"/>
              <w:left w:val="single" w:sz="2" w:space="0" w:color="000000"/>
              <w:bottom w:val="single" w:sz="2" w:space="0" w:color="000000"/>
              <w:right w:val="nil"/>
            </w:tcBorders>
            <w:hideMark/>
          </w:tcPr>
          <w:p w14:paraId="6E2FDF33" w14:textId="77777777" w:rsidR="00F00F8A" w:rsidRPr="00D368FE" w:rsidRDefault="00F00F8A" w:rsidP="00F00F8A">
            <w:pPr>
              <w:pStyle w:val="a5"/>
              <w:snapToGrid w:val="0"/>
              <w:rPr>
                <w:sz w:val="20"/>
                <w:szCs w:val="20"/>
              </w:rPr>
            </w:pPr>
            <w:r w:rsidRPr="00D368FE">
              <w:rPr>
                <w:sz w:val="20"/>
                <w:szCs w:val="20"/>
              </w:rPr>
              <w:t xml:space="preserve">Технология </w:t>
            </w:r>
          </w:p>
        </w:tc>
        <w:tc>
          <w:tcPr>
            <w:tcW w:w="851" w:type="dxa"/>
            <w:tcBorders>
              <w:top w:val="nil"/>
              <w:left w:val="single" w:sz="2" w:space="0" w:color="000000"/>
              <w:bottom w:val="single" w:sz="2" w:space="0" w:color="000000"/>
              <w:right w:val="single" w:sz="2" w:space="0" w:color="000000"/>
            </w:tcBorders>
            <w:hideMark/>
          </w:tcPr>
          <w:p w14:paraId="3D92A362" w14:textId="77777777" w:rsidR="00F00F8A" w:rsidRPr="00D368FE" w:rsidRDefault="00F00F8A" w:rsidP="00F00F8A">
            <w:pPr>
              <w:pStyle w:val="a5"/>
              <w:snapToGrid w:val="0"/>
              <w:jc w:val="center"/>
              <w:rPr>
                <w:sz w:val="20"/>
                <w:szCs w:val="20"/>
              </w:rPr>
            </w:pPr>
            <w:r w:rsidRPr="00D368FE">
              <w:rPr>
                <w:sz w:val="20"/>
                <w:szCs w:val="20"/>
              </w:rPr>
              <w:t>2</w:t>
            </w:r>
          </w:p>
        </w:tc>
        <w:tc>
          <w:tcPr>
            <w:tcW w:w="993" w:type="dxa"/>
            <w:tcBorders>
              <w:top w:val="nil"/>
              <w:left w:val="single" w:sz="2" w:space="0" w:color="000000"/>
              <w:bottom w:val="single" w:sz="2" w:space="0" w:color="000000"/>
              <w:right w:val="single" w:sz="2" w:space="0" w:color="000000"/>
            </w:tcBorders>
          </w:tcPr>
          <w:p w14:paraId="3D92CA2F" w14:textId="77777777" w:rsidR="00F00F8A" w:rsidRPr="00D368FE" w:rsidRDefault="00F00F8A" w:rsidP="00F00F8A">
            <w:pPr>
              <w:pStyle w:val="a5"/>
              <w:snapToGrid w:val="0"/>
              <w:jc w:val="center"/>
              <w:rPr>
                <w:sz w:val="20"/>
                <w:szCs w:val="20"/>
              </w:rPr>
            </w:pPr>
            <w:r w:rsidRPr="00D368FE">
              <w:rPr>
                <w:sz w:val="20"/>
                <w:szCs w:val="20"/>
              </w:rPr>
              <w:t>2</w:t>
            </w:r>
          </w:p>
        </w:tc>
        <w:tc>
          <w:tcPr>
            <w:tcW w:w="992" w:type="dxa"/>
            <w:tcBorders>
              <w:top w:val="nil"/>
              <w:left w:val="single" w:sz="2" w:space="0" w:color="000000"/>
              <w:bottom w:val="single" w:sz="2" w:space="0" w:color="000000"/>
              <w:right w:val="single" w:sz="2" w:space="0" w:color="000000"/>
            </w:tcBorders>
          </w:tcPr>
          <w:p w14:paraId="43632FE9" w14:textId="77777777" w:rsidR="00F00F8A" w:rsidRPr="00D368FE" w:rsidRDefault="00F00F8A" w:rsidP="00F00F8A">
            <w:pPr>
              <w:pStyle w:val="a5"/>
              <w:snapToGrid w:val="0"/>
              <w:jc w:val="center"/>
              <w:rPr>
                <w:sz w:val="20"/>
                <w:szCs w:val="20"/>
              </w:rPr>
            </w:pPr>
            <w:r w:rsidRPr="00D368FE">
              <w:rPr>
                <w:sz w:val="20"/>
                <w:szCs w:val="20"/>
              </w:rPr>
              <w:t>2</w:t>
            </w:r>
          </w:p>
        </w:tc>
        <w:tc>
          <w:tcPr>
            <w:tcW w:w="851" w:type="dxa"/>
            <w:tcBorders>
              <w:top w:val="nil"/>
              <w:left w:val="single" w:sz="2" w:space="0" w:color="000000"/>
              <w:bottom w:val="single" w:sz="2" w:space="0" w:color="000000"/>
              <w:right w:val="single" w:sz="2" w:space="0" w:color="000000"/>
            </w:tcBorders>
          </w:tcPr>
          <w:p w14:paraId="4F31D862" w14:textId="77777777" w:rsidR="00F00F8A" w:rsidRPr="00D368FE" w:rsidRDefault="00F00F8A" w:rsidP="00F00F8A">
            <w:pPr>
              <w:pStyle w:val="a5"/>
              <w:snapToGrid w:val="0"/>
              <w:jc w:val="center"/>
              <w:rPr>
                <w:sz w:val="20"/>
                <w:szCs w:val="20"/>
              </w:rPr>
            </w:pPr>
            <w:r w:rsidRPr="00D368FE">
              <w:rPr>
                <w:sz w:val="20"/>
                <w:szCs w:val="20"/>
              </w:rPr>
              <w:t>1</w:t>
            </w:r>
          </w:p>
        </w:tc>
        <w:tc>
          <w:tcPr>
            <w:tcW w:w="999" w:type="dxa"/>
            <w:tcBorders>
              <w:top w:val="nil"/>
              <w:left w:val="single" w:sz="2" w:space="0" w:color="000000"/>
              <w:bottom w:val="single" w:sz="2" w:space="0" w:color="000000"/>
              <w:right w:val="single" w:sz="2" w:space="0" w:color="000000"/>
            </w:tcBorders>
          </w:tcPr>
          <w:p w14:paraId="4647002B" w14:textId="77777777" w:rsidR="00F00F8A" w:rsidRPr="00D368FE" w:rsidRDefault="00F00F8A" w:rsidP="00F00F8A">
            <w:pPr>
              <w:pStyle w:val="a5"/>
              <w:snapToGrid w:val="0"/>
              <w:jc w:val="center"/>
              <w:rPr>
                <w:sz w:val="20"/>
                <w:szCs w:val="20"/>
              </w:rPr>
            </w:pPr>
            <w:r w:rsidRPr="00D368FE">
              <w:rPr>
                <w:sz w:val="20"/>
                <w:szCs w:val="20"/>
              </w:rPr>
              <w:t>7</w:t>
            </w:r>
          </w:p>
        </w:tc>
      </w:tr>
      <w:tr w:rsidR="00F00F8A" w:rsidRPr="00D368FE" w14:paraId="3535624D" w14:textId="77777777" w:rsidTr="007505E5">
        <w:tc>
          <w:tcPr>
            <w:tcW w:w="2545" w:type="dxa"/>
            <w:gridSpan w:val="2"/>
            <w:vMerge w:val="restart"/>
            <w:tcBorders>
              <w:top w:val="nil"/>
              <w:left w:val="single" w:sz="2" w:space="0" w:color="000000"/>
              <w:right w:val="nil"/>
            </w:tcBorders>
            <w:hideMark/>
          </w:tcPr>
          <w:p w14:paraId="65471374" w14:textId="77777777" w:rsidR="00F00F8A" w:rsidRPr="00D368FE" w:rsidRDefault="00F00F8A" w:rsidP="00F00F8A">
            <w:pPr>
              <w:pStyle w:val="a5"/>
              <w:snapToGrid w:val="0"/>
              <w:rPr>
                <w:sz w:val="20"/>
                <w:szCs w:val="20"/>
              </w:rPr>
            </w:pPr>
            <w:r w:rsidRPr="00D368FE">
              <w:rPr>
                <w:sz w:val="20"/>
                <w:szCs w:val="20"/>
              </w:rPr>
              <w:t xml:space="preserve">Физическая культура и основы безопасности </w:t>
            </w:r>
          </w:p>
          <w:p w14:paraId="72C2375B" w14:textId="77777777" w:rsidR="00F00F8A" w:rsidRPr="00D368FE" w:rsidRDefault="00F00F8A" w:rsidP="00F00F8A">
            <w:pPr>
              <w:pStyle w:val="a5"/>
              <w:snapToGrid w:val="0"/>
              <w:rPr>
                <w:sz w:val="20"/>
                <w:szCs w:val="20"/>
              </w:rPr>
            </w:pPr>
            <w:r w:rsidRPr="00D368FE">
              <w:rPr>
                <w:sz w:val="20"/>
                <w:szCs w:val="20"/>
              </w:rPr>
              <w:t>жизнедеятельности</w:t>
            </w:r>
          </w:p>
        </w:tc>
        <w:tc>
          <w:tcPr>
            <w:tcW w:w="2550" w:type="dxa"/>
            <w:tcBorders>
              <w:top w:val="nil"/>
              <w:left w:val="single" w:sz="2" w:space="0" w:color="000000"/>
              <w:bottom w:val="single" w:sz="2" w:space="0" w:color="000000"/>
              <w:right w:val="nil"/>
            </w:tcBorders>
            <w:hideMark/>
          </w:tcPr>
          <w:p w14:paraId="1FD2A5AE" w14:textId="77777777" w:rsidR="00F00F8A" w:rsidRPr="00D368FE" w:rsidRDefault="00F00F8A" w:rsidP="00F00F8A">
            <w:pPr>
              <w:pStyle w:val="a5"/>
              <w:snapToGrid w:val="0"/>
              <w:rPr>
                <w:sz w:val="20"/>
                <w:szCs w:val="20"/>
              </w:rPr>
            </w:pPr>
            <w:r w:rsidRPr="00D368FE">
              <w:rPr>
                <w:sz w:val="20"/>
                <w:szCs w:val="20"/>
              </w:rPr>
              <w:t>Физическая культура</w:t>
            </w:r>
          </w:p>
        </w:tc>
        <w:tc>
          <w:tcPr>
            <w:tcW w:w="851" w:type="dxa"/>
            <w:tcBorders>
              <w:top w:val="nil"/>
              <w:left w:val="single" w:sz="2" w:space="0" w:color="000000"/>
              <w:bottom w:val="single" w:sz="2" w:space="0" w:color="000000"/>
              <w:right w:val="single" w:sz="2" w:space="0" w:color="000000"/>
            </w:tcBorders>
            <w:hideMark/>
          </w:tcPr>
          <w:p w14:paraId="6F2AD55B" w14:textId="77777777" w:rsidR="00F00F8A" w:rsidRPr="00D368FE" w:rsidRDefault="00F00F8A" w:rsidP="00F00F8A">
            <w:pPr>
              <w:pStyle w:val="a5"/>
              <w:snapToGrid w:val="0"/>
              <w:jc w:val="center"/>
              <w:rPr>
                <w:sz w:val="20"/>
                <w:szCs w:val="20"/>
              </w:rPr>
            </w:pPr>
            <w:r w:rsidRPr="00D368FE">
              <w:rPr>
                <w:sz w:val="20"/>
                <w:szCs w:val="20"/>
              </w:rPr>
              <w:t>2</w:t>
            </w:r>
          </w:p>
        </w:tc>
        <w:tc>
          <w:tcPr>
            <w:tcW w:w="993" w:type="dxa"/>
            <w:tcBorders>
              <w:top w:val="nil"/>
              <w:left w:val="single" w:sz="2" w:space="0" w:color="000000"/>
              <w:bottom w:val="single" w:sz="2" w:space="0" w:color="000000"/>
              <w:right w:val="single" w:sz="2" w:space="0" w:color="000000"/>
            </w:tcBorders>
          </w:tcPr>
          <w:p w14:paraId="5947F965" w14:textId="77777777" w:rsidR="00F00F8A" w:rsidRPr="00D368FE" w:rsidRDefault="00F00F8A" w:rsidP="00F00F8A">
            <w:pPr>
              <w:pStyle w:val="a5"/>
              <w:snapToGrid w:val="0"/>
              <w:jc w:val="center"/>
              <w:rPr>
                <w:sz w:val="20"/>
                <w:szCs w:val="20"/>
              </w:rPr>
            </w:pPr>
            <w:r w:rsidRPr="00D368FE">
              <w:rPr>
                <w:sz w:val="20"/>
                <w:szCs w:val="20"/>
              </w:rPr>
              <w:t>2</w:t>
            </w:r>
          </w:p>
        </w:tc>
        <w:tc>
          <w:tcPr>
            <w:tcW w:w="992" w:type="dxa"/>
            <w:tcBorders>
              <w:top w:val="nil"/>
              <w:left w:val="single" w:sz="2" w:space="0" w:color="000000"/>
              <w:bottom w:val="single" w:sz="2" w:space="0" w:color="000000"/>
              <w:right w:val="single" w:sz="2" w:space="0" w:color="000000"/>
            </w:tcBorders>
          </w:tcPr>
          <w:p w14:paraId="393782EA" w14:textId="77777777" w:rsidR="00F00F8A" w:rsidRPr="00D368FE" w:rsidRDefault="00F00F8A" w:rsidP="00F00F8A">
            <w:pPr>
              <w:pStyle w:val="a5"/>
              <w:snapToGrid w:val="0"/>
              <w:jc w:val="center"/>
              <w:rPr>
                <w:sz w:val="20"/>
                <w:szCs w:val="20"/>
              </w:rPr>
            </w:pPr>
            <w:r w:rsidRPr="00D368FE">
              <w:rPr>
                <w:sz w:val="20"/>
                <w:szCs w:val="20"/>
              </w:rPr>
              <w:t>2</w:t>
            </w:r>
          </w:p>
        </w:tc>
        <w:tc>
          <w:tcPr>
            <w:tcW w:w="851" w:type="dxa"/>
            <w:tcBorders>
              <w:top w:val="nil"/>
              <w:left w:val="single" w:sz="2" w:space="0" w:color="000000"/>
              <w:bottom w:val="single" w:sz="2" w:space="0" w:color="000000"/>
              <w:right w:val="single" w:sz="2" w:space="0" w:color="000000"/>
            </w:tcBorders>
          </w:tcPr>
          <w:p w14:paraId="21A62214" w14:textId="77777777" w:rsidR="00F00F8A" w:rsidRPr="00D368FE" w:rsidRDefault="00F00F8A" w:rsidP="00F00F8A">
            <w:pPr>
              <w:pStyle w:val="a5"/>
              <w:snapToGrid w:val="0"/>
              <w:jc w:val="center"/>
              <w:rPr>
                <w:sz w:val="20"/>
                <w:szCs w:val="20"/>
              </w:rPr>
            </w:pPr>
            <w:r w:rsidRPr="00D368FE">
              <w:rPr>
                <w:sz w:val="20"/>
                <w:szCs w:val="20"/>
              </w:rPr>
              <w:t>2</w:t>
            </w:r>
          </w:p>
        </w:tc>
        <w:tc>
          <w:tcPr>
            <w:tcW w:w="999" w:type="dxa"/>
            <w:tcBorders>
              <w:top w:val="nil"/>
              <w:left w:val="single" w:sz="2" w:space="0" w:color="000000"/>
              <w:bottom w:val="single" w:sz="2" w:space="0" w:color="000000"/>
              <w:right w:val="single" w:sz="2" w:space="0" w:color="000000"/>
            </w:tcBorders>
          </w:tcPr>
          <w:p w14:paraId="7D760F49" w14:textId="77777777" w:rsidR="00F00F8A" w:rsidRPr="00D368FE" w:rsidRDefault="00F00F8A" w:rsidP="00F00F8A">
            <w:pPr>
              <w:pStyle w:val="a5"/>
              <w:snapToGrid w:val="0"/>
              <w:jc w:val="center"/>
              <w:rPr>
                <w:sz w:val="20"/>
                <w:szCs w:val="20"/>
              </w:rPr>
            </w:pPr>
            <w:r w:rsidRPr="00D368FE">
              <w:rPr>
                <w:sz w:val="20"/>
                <w:szCs w:val="20"/>
              </w:rPr>
              <w:t>8</w:t>
            </w:r>
          </w:p>
        </w:tc>
      </w:tr>
      <w:tr w:rsidR="00F00F8A" w:rsidRPr="00D368FE" w14:paraId="77C8B0F9" w14:textId="77777777" w:rsidTr="007505E5">
        <w:tc>
          <w:tcPr>
            <w:tcW w:w="2545" w:type="dxa"/>
            <w:gridSpan w:val="2"/>
            <w:vMerge/>
            <w:tcBorders>
              <w:left w:val="single" w:sz="2" w:space="0" w:color="000000"/>
              <w:bottom w:val="single" w:sz="2" w:space="0" w:color="000000"/>
              <w:right w:val="nil"/>
            </w:tcBorders>
          </w:tcPr>
          <w:p w14:paraId="5C08E456" w14:textId="77777777" w:rsidR="00F00F8A" w:rsidRPr="00D368FE" w:rsidRDefault="00F00F8A" w:rsidP="00F00F8A">
            <w:pPr>
              <w:pStyle w:val="a5"/>
              <w:snapToGrid w:val="0"/>
              <w:rPr>
                <w:sz w:val="20"/>
                <w:szCs w:val="20"/>
              </w:rPr>
            </w:pPr>
          </w:p>
        </w:tc>
        <w:tc>
          <w:tcPr>
            <w:tcW w:w="2550" w:type="dxa"/>
            <w:tcBorders>
              <w:top w:val="nil"/>
              <w:left w:val="single" w:sz="2" w:space="0" w:color="000000"/>
              <w:bottom w:val="single" w:sz="2" w:space="0" w:color="000000"/>
              <w:right w:val="nil"/>
            </w:tcBorders>
          </w:tcPr>
          <w:p w14:paraId="5C2C9234" w14:textId="77777777" w:rsidR="00F00F8A" w:rsidRPr="00D368FE" w:rsidRDefault="00F00F8A" w:rsidP="00F00F8A">
            <w:pPr>
              <w:pStyle w:val="a5"/>
              <w:snapToGrid w:val="0"/>
              <w:rPr>
                <w:sz w:val="20"/>
                <w:szCs w:val="20"/>
              </w:rPr>
            </w:pPr>
            <w:r w:rsidRPr="00D368FE">
              <w:rPr>
                <w:sz w:val="20"/>
                <w:szCs w:val="20"/>
              </w:rPr>
              <w:t xml:space="preserve">Основы безопасности </w:t>
            </w:r>
          </w:p>
          <w:p w14:paraId="34F1C25D" w14:textId="77777777" w:rsidR="00F00F8A" w:rsidRPr="00D368FE" w:rsidRDefault="00F00F8A" w:rsidP="00F00F8A">
            <w:pPr>
              <w:pStyle w:val="a5"/>
              <w:snapToGrid w:val="0"/>
              <w:rPr>
                <w:sz w:val="20"/>
                <w:szCs w:val="20"/>
              </w:rPr>
            </w:pPr>
            <w:r w:rsidRPr="00D368FE">
              <w:rPr>
                <w:sz w:val="20"/>
                <w:szCs w:val="20"/>
              </w:rPr>
              <w:t>жизнедеятельности</w:t>
            </w:r>
          </w:p>
        </w:tc>
        <w:tc>
          <w:tcPr>
            <w:tcW w:w="851" w:type="dxa"/>
            <w:tcBorders>
              <w:top w:val="nil"/>
              <w:left w:val="single" w:sz="2" w:space="0" w:color="000000"/>
              <w:bottom w:val="single" w:sz="2" w:space="0" w:color="000000"/>
              <w:right w:val="single" w:sz="2" w:space="0" w:color="000000"/>
            </w:tcBorders>
          </w:tcPr>
          <w:p w14:paraId="39BA2BB9" w14:textId="77777777" w:rsidR="00F00F8A" w:rsidRPr="00D368FE" w:rsidRDefault="00F00F8A" w:rsidP="00F00F8A">
            <w:pPr>
              <w:pStyle w:val="a5"/>
              <w:snapToGrid w:val="0"/>
              <w:jc w:val="center"/>
              <w:rPr>
                <w:sz w:val="20"/>
                <w:szCs w:val="20"/>
              </w:rPr>
            </w:pPr>
          </w:p>
        </w:tc>
        <w:tc>
          <w:tcPr>
            <w:tcW w:w="993" w:type="dxa"/>
            <w:tcBorders>
              <w:top w:val="nil"/>
              <w:left w:val="single" w:sz="2" w:space="0" w:color="000000"/>
              <w:bottom w:val="single" w:sz="2" w:space="0" w:color="000000"/>
              <w:right w:val="single" w:sz="2" w:space="0" w:color="000000"/>
            </w:tcBorders>
          </w:tcPr>
          <w:p w14:paraId="362C2C0D" w14:textId="77777777" w:rsidR="00F00F8A" w:rsidRPr="00D368FE" w:rsidRDefault="00F00F8A" w:rsidP="00F00F8A">
            <w:pPr>
              <w:pStyle w:val="a5"/>
              <w:snapToGrid w:val="0"/>
              <w:jc w:val="center"/>
              <w:rPr>
                <w:sz w:val="20"/>
                <w:szCs w:val="20"/>
              </w:rPr>
            </w:pPr>
          </w:p>
        </w:tc>
        <w:tc>
          <w:tcPr>
            <w:tcW w:w="992" w:type="dxa"/>
            <w:tcBorders>
              <w:top w:val="nil"/>
              <w:left w:val="single" w:sz="2" w:space="0" w:color="000000"/>
              <w:bottom w:val="single" w:sz="2" w:space="0" w:color="000000"/>
              <w:right w:val="single" w:sz="2" w:space="0" w:color="000000"/>
            </w:tcBorders>
          </w:tcPr>
          <w:p w14:paraId="57A2D260" w14:textId="77777777" w:rsidR="00F00F8A" w:rsidRPr="00D368FE" w:rsidRDefault="00F00F8A" w:rsidP="00F00F8A">
            <w:pPr>
              <w:pStyle w:val="a5"/>
              <w:snapToGrid w:val="0"/>
              <w:jc w:val="center"/>
              <w:rPr>
                <w:sz w:val="20"/>
                <w:szCs w:val="20"/>
              </w:rPr>
            </w:pPr>
            <w:r w:rsidRPr="00D368FE">
              <w:rPr>
                <w:sz w:val="20"/>
                <w:szCs w:val="20"/>
              </w:rPr>
              <w:t>1</w:t>
            </w:r>
          </w:p>
        </w:tc>
        <w:tc>
          <w:tcPr>
            <w:tcW w:w="851" w:type="dxa"/>
            <w:tcBorders>
              <w:top w:val="nil"/>
              <w:left w:val="single" w:sz="2" w:space="0" w:color="000000"/>
              <w:bottom w:val="single" w:sz="2" w:space="0" w:color="000000"/>
              <w:right w:val="single" w:sz="2" w:space="0" w:color="000000"/>
            </w:tcBorders>
          </w:tcPr>
          <w:p w14:paraId="1C6D9D0C" w14:textId="77777777" w:rsidR="00F00F8A" w:rsidRPr="00D368FE" w:rsidRDefault="00F00F8A" w:rsidP="00F00F8A">
            <w:pPr>
              <w:pStyle w:val="a5"/>
              <w:snapToGrid w:val="0"/>
              <w:jc w:val="center"/>
              <w:rPr>
                <w:sz w:val="20"/>
                <w:szCs w:val="20"/>
              </w:rPr>
            </w:pPr>
            <w:r w:rsidRPr="00D368FE">
              <w:rPr>
                <w:sz w:val="20"/>
                <w:szCs w:val="20"/>
              </w:rPr>
              <w:t>1</w:t>
            </w:r>
          </w:p>
        </w:tc>
        <w:tc>
          <w:tcPr>
            <w:tcW w:w="999" w:type="dxa"/>
            <w:tcBorders>
              <w:top w:val="nil"/>
              <w:left w:val="single" w:sz="2" w:space="0" w:color="000000"/>
              <w:bottom w:val="single" w:sz="2" w:space="0" w:color="000000"/>
              <w:right w:val="single" w:sz="2" w:space="0" w:color="000000"/>
            </w:tcBorders>
          </w:tcPr>
          <w:p w14:paraId="342E859D" w14:textId="77777777" w:rsidR="00F00F8A" w:rsidRPr="00D368FE" w:rsidRDefault="00F00F8A" w:rsidP="00F00F8A">
            <w:pPr>
              <w:pStyle w:val="a5"/>
              <w:snapToGrid w:val="0"/>
              <w:jc w:val="center"/>
              <w:rPr>
                <w:sz w:val="20"/>
                <w:szCs w:val="20"/>
              </w:rPr>
            </w:pPr>
            <w:r w:rsidRPr="00D368FE">
              <w:rPr>
                <w:sz w:val="20"/>
                <w:szCs w:val="20"/>
              </w:rPr>
              <w:t>2</w:t>
            </w:r>
          </w:p>
        </w:tc>
      </w:tr>
      <w:tr w:rsidR="00F00F8A" w:rsidRPr="00D368FE" w14:paraId="6D3A59CF" w14:textId="77777777" w:rsidTr="007505E5">
        <w:trPr>
          <w:trHeight w:val="284"/>
        </w:trPr>
        <w:tc>
          <w:tcPr>
            <w:tcW w:w="5095" w:type="dxa"/>
            <w:gridSpan w:val="3"/>
            <w:tcBorders>
              <w:top w:val="nil"/>
              <w:left w:val="single" w:sz="2" w:space="0" w:color="000000"/>
              <w:bottom w:val="single" w:sz="2" w:space="0" w:color="000000"/>
              <w:right w:val="nil"/>
            </w:tcBorders>
            <w:hideMark/>
          </w:tcPr>
          <w:p w14:paraId="693A3199" w14:textId="77777777" w:rsidR="00F00F8A" w:rsidRPr="00D368FE" w:rsidRDefault="00F00F8A" w:rsidP="00F00F8A">
            <w:pPr>
              <w:pStyle w:val="a5"/>
              <w:snapToGrid w:val="0"/>
              <w:rPr>
                <w:b/>
                <w:sz w:val="20"/>
                <w:szCs w:val="20"/>
              </w:rPr>
            </w:pPr>
            <w:r w:rsidRPr="00D368FE">
              <w:rPr>
                <w:b/>
                <w:sz w:val="20"/>
                <w:szCs w:val="20"/>
              </w:rPr>
              <w:t>Итого:</w:t>
            </w:r>
          </w:p>
        </w:tc>
        <w:tc>
          <w:tcPr>
            <w:tcW w:w="851" w:type="dxa"/>
            <w:tcBorders>
              <w:top w:val="nil"/>
              <w:left w:val="single" w:sz="2" w:space="0" w:color="000000"/>
              <w:bottom w:val="single" w:sz="2" w:space="0" w:color="000000"/>
              <w:right w:val="single" w:sz="2" w:space="0" w:color="000000"/>
            </w:tcBorders>
            <w:hideMark/>
          </w:tcPr>
          <w:p w14:paraId="788D9F35" w14:textId="77777777" w:rsidR="00F00F8A" w:rsidRPr="00D368FE" w:rsidRDefault="00F00F8A" w:rsidP="00F00F8A">
            <w:pPr>
              <w:pStyle w:val="a5"/>
              <w:snapToGrid w:val="0"/>
              <w:jc w:val="center"/>
              <w:rPr>
                <w:b/>
                <w:sz w:val="20"/>
                <w:szCs w:val="20"/>
                <w:lang w:val="tt-RU"/>
              </w:rPr>
            </w:pPr>
            <w:r w:rsidRPr="00D368FE">
              <w:rPr>
                <w:b/>
                <w:sz w:val="20"/>
                <w:szCs w:val="20"/>
              </w:rPr>
              <w:t>3</w:t>
            </w:r>
            <w:r w:rsidRPr="00D368FE">
              <w:rPr>
                <w:b/>
                <w:sz w:val="20"/>
                <w:szCs w:val="20"/>
                <w:lang w:val="tt-RU"/>
              </w:rPr>
              <w:t>3</w:t>
            </w:r>
          </w:p>
        </w:tc>
        <w:tc>
          <w:tcPr>
            <w:tcW w:w="993" w:type="dxa"/>
            <w:tcBorders>
              <w:top w:val="nil"/>
              <w:left w:val="single" w:sz="2" w:space="0" w:color="000000"/>
              <w:bottom w:val="single" w:sz="2" w:space="0" w:color="000000"/>
              <w:right w:val="single" w:sz="2" w:space="0" w:color="000000"/>
            </w:tcBorders>
          </w:tcPr>
          <w:p w14:paraId="6C21B248" w14:textId="77777777" w:rsidR="00F00F8A" w:rsidRPr="00D368FE" w:rsidRDefault="00F00F8A" w:rsidP="00F00F8A">
            <w:pPr>
              <w:pStyle w:val="a5"/>
              <w:snapToGrid w:val="0"/>
              <w:jc w:val="center"/>
              <w:rPr>
                <w:b/>
                <w:sz w:val="20"/>
                <w:szCs w:val="20"/>
                <w:lang w:val="tt-RU"/>
              </w:rPr>
            </w:pPr>
            <w:r w:rsidRPr="00D368FE">
              <w:rPr>
                <w:b/>
                <w:sz w:val="20"/>
                <w:szCs w:val="20"/>
              </w:rPr>
              <w:t>3</w:t>
            </w:r>
            <w:r w:rsidRPr="00D368FE">
              <w:rPr>
                <w:b/>
                <w:sz w:val="20"/>
                <w:szCs w:val="20"/>
                <w:lang w:val="tt-RU"/>
              </w:rPr>
              <w:t>3</w:t>
            </w:r>
          </w:p>
        </w:tc>
        <w:tc>
          <w:tcPr>
            <w:tcW w:w="992" w:type="dxa"/>
            <w:tcBorders>
              <w:top w:val="nil"/>
              <w:left w:val="single" w:sz="2" w:space="0" w:color="000000"/>
              <w:bottom w:val="single" w:sz="2" w:space="0" w:color="000000"/>
              <w:right w:val="single" w:sz="2" w:space="0" w:color="000000"/>
            </w:tcBorders>
          </w:tcPr>
          <w:p w14:paraId="63C16213" w14:textId="77777777" w:rsidR="00F00F8A" w:rsidRPr="00D368FE" w:rsidRDefault="00F00F8A" w:rsidP="00F00F8A">
            <w:pPr>
              <w:pStyle w:val="a5"/>
              <w:snapToGrid w:val="0"/>
              <w:jc w:val="center"/>
              <w:rPr>
                <w:b/>
                <w:sz w:val="20"/>
                <w:szCs w:val="20"/>
              </w:rPr>
            </w:pPr>
            <w:r w:rsidRPr="00D368FE">
              <w:rPr>
                <w:b/>
                <w:sz w:val="20"/>
                <w:szCs w:val="20"/>
              </w:rPr>
              <w:t>35</w:t>
            </w:r>
          </w:p>
        </w:tc>
        <w:tc>
          <w:tcPr>
            <w:tcW w:w="851" w:type="dxa"/>
            <w:tcBorders>
              <w:top w:val="nil"/>
              <w:left w:val="single" w:sz="2" w:space="0" w:color="000000"/>
              <w:bottom w:val="single" w:sz="2" w:space="0" w:color="000000"/>
              <w:right w:val="single" w:sz="2" w:space="0" w:color="000000"/>
            </w:tcBorders>
          </w:tcPr>
          <w:p w14:paraId="0CDC5EBA" w14:textId="77777777" w:rsidR="00F00F8A" w:rsidRPr="00D368FE" w:rsidRDefault="00F00F8A" w:rsidP="00F00F8A">
            <w:pPr>
              <w:pStyle w:val="a5"/>
              <w:snapToGrid w:val="0"/>
              <w:jc w:val="center"/>
              <w:rPr>
                <w:b/>
                <w:sz w:val="20"/>
                <w:szCs w:val="20"/>
              </w:rPr>
            </w:pPr>
            <w:r w:rsidRPr="00D368FE">
              <w:rPr>
                <w:b/>
                <w:sz w:val="20"/>
                <w:szCs w:val="20"/>
              </w:rPr>
              <w:t>36</w:t>
            </w:r>
          </w:p>
        </w:tc>
        <w:tc>
          <w:tcPr>
            <w:tcW w:w="999" w:type="dxa"/>
            <w:tcBorders>
              <w:top w:val="nil"/>
              <w:left w:val="single" w:sz="2" w:space="0" w:color="000000"/>
              <w:bottom w:val="single" w:sz="2" w:space="0" w:color="000000"/>
              <w:right w:val="single" w:sz="2" w:space="0" w:color="000000"/>
            </w:tcBorders>
          </w:tcPr>
          <w:p w14:paraId="7D2AC7A7" w14:textId="77777777" w:rsidR="00F00F8A" w:rsidRPr="00D368FE" w:rsidRDefault="00F00F8A" w:rsidP="00F00F8A">
            <w:pPr>
              <w:pStyle w:val="a5"/>
              <w:snapToGrid w:val="0"/>
              <w:jc w:val="center"/>
              <w:rPr>
                <w:b/>
                <w:sz w:val="20"/>
                <w:szCs w:val="20"/>
                <w:lang w:val="tt-RU"/>
              </w:rPr>
            </w:pPr>
            <w:r w:rsidRPr="00D368FE">
              <w:rPr>
                <w:b/>
                <w:sz w:val="20"/>
                <w:szCs w:val="20"/>
              </w:rPr>
              <w:t>137</w:t>
            </w:r>
          </w:p>
        </w:tc>
      </w:tr>
      <w:tr w:rsidR="00F00F8A" w:rsidRPr="00D368FE" w14:paraId="409C3052" w14:textId="77777777" w:rsidTr="007505E5">
        <w:tc>
          <w:tcPr>
            <w:tcW w:w="9781" w:type="dxa"/>
            <w:gridSpan w:val="8"/>
            <w:tcBorders>
              <w:top w:val="nil"/>
              <w:left w:val="single" w:sz="2" w:space="0" w:color="000000"/>
              <w:bottom w:val="single" w:sz="2" w:space="0" w:color="000000"/>
              <w:right w:val="single" w:sz="2" w:space="0" w:color="000000"/>
            </w:tcBorders>
          </w:tcPr>
          <w:p w14:paraId="72945C0C" w14:textId="77777777" w:rsidR="00F00F8A" w:rsidRPr="00D368FE" w:rsidRDefault="00F00F8A" w:rsidP="00F00F8A">
            <w:pPr>
              <w:pStyle w:val="a5"/>
              <w:snapToGrid w:val="0"/>
              <w:jc w:val="center"/>
              <w:rPr>
                <w:sz w:val="20"/>
                <w:szCs w:val="20"/>
              </w:rPr>
            </w:pPr>
            <w:r w:rsidRPr="00D368FE">
              <w:rPr>
                <w:sz w:val="20"/>
                <w:szCs w:val="20"/>
              </w:rPr>
              <w:t>Часть, формируемая участниками образовательных отношений:</w:t>
            </w:r>
          </w:p>
        </w:tc>
      </w:tr>
      <w:tr w:rsidR="00F00F8A" w:rsidRPr="00D368FE" w14:paraId="4D38C639" w14:textId="77777777" w:rsidTr="007505E5">
        <w:tc>
          <w:tcPr>
            <w:tcW w:w="2404" w:type="dxa"/>
            <w:tcBorders>
              <w:top w:val="single" w:sz="4" w:space="0" w:color="auto"/>
              <w:left w:val="single" w:sz="2" w:space="0" w:color="000000"/>
              <w:bottom w:val="single" w:sz="2" w:space="0" w:color="000000"/>
              <w:right w:val="single" w:sz="4" w:space="0" w:color="auto"/>
            </w:tcBorders>
          </w:tcPr>
          <w:p w14:paraId="42F68C49" w14:textId="77777777" w:rsidR="00F00F8A" w:rsidRPr="00D368FE" w:rsidRDefault="00F00F8A" w:rsidP="00F00F8A">
            <w:pPr>
              <w:pStyle w:val="a5"/>
              <w:rPr>
                <w:sz w:val="20"/>
                <w:szCs w:val="20"/>
              </w:rPr>
            </w:pPr>
            <w:r w:rsidRPr="00D368FE">
              <w:rPr>
                <w:sz w:val="20"/>
                <w:szCs w:val="20"/>
              </w:rPr>
              <w:t>Математика и информатика</w:t>
            </w:r>
          </w:p>
        </w:tc>
        <w:tc>
          <w:tcPr>
            <w:tcW w:w="2691" w:type="dxa"/>
            <w:gridSpan w:val="2"/>
            <w:tcBorders>
              <w:top w:val="single" w:sz="4" w:space="0" w:color="auto"/>
              <w:left w:val="single" w:sz="4" w:space="0" w:color="auto"/>
              <w:bottom w:val="single" w:sz="2" w:space="0" w:color="000000"/>
              <w:right w:val="nil"/>
            </w:tcBorders>
          </w:tcPr>
          <w:p w14:paraId="0770A5D6" w14:textId="77777777" w:rsidR="00F00F8A" w:rsidRPr="00D368FE" w:rsidRDefault="00F00F8A" w:rsidP="00F00F8A">
            <w:pPr>
              <w:pStyle w:val="a5"/>
              <w:rPr>
                <w:sz w:val="20"/>
                <w:szCs w:val="20"/>
              </w:rPr>
            </w:pPr>
            <w:r w:rsidRPr="00D368FE">
              <w:rPr>
                <w:sz w:val="20"/>
                <w:szCs w:val="20"/>
              </w:rPr>
              <w:t>Алгебра</w:t>
            </w:r>
          </w:p>
        </w:tc>
        <w:tc>
          <w:tcPr>
            <w:tcW w:w="851" w:type="dxa"/>
            <w:tcBorders>
              <w:top w:val="nil"/>
              <w:left w:val="single" w:sz="2" w:space="0" w:color="000000"/>
              <w:bottom w:val="single" w:sz="2" w:space="0" w:color="000000"/>
              <w:right w:val="single" w:sz="2" w:space="0" w:color="000000"/>
            </w:tcBorders>
          </w:tcPr>
          <w:p w14:paraId="0796CA01" w14:textId="77777777" w:rsidR="00F00F8A" w:rsidRPr="00D368FE" w:rsidRDefault="00F00F8A" w:rsidP="00F00F8A">
            <w:pPr>
              <w:pStyle w:val="a5"/>
              <w:snapToGrid w:val="0"/>
              <w:jc w:val="center"/>
              <w:rPr>
                <w:sz w:val="20"/>
                <w:szCs w:val="20"/>
              </w:rPr>
            </w:pPr>
          </w:p>
        </w:tc>
        <w:tc>
          <w:tcPr>
            <w:tcW w:w="993" w:type="dxa"/>
            <w:tcBorders>
              <w:top w:val="nil"/>
              <w:left w:val="single" w:sz="2" w:space="0" w:color="000000"/>
              <w:bottom w:val="single" w:sz="2" w:space="0" w:color="000000"/>
              <w:right w:val="single" w:sz="2" w:space="0" w:color="000000"/>
            </w:tcBorders>
          </w:tcPr>
          <w:p w14:paraId="3ED031E0" w14:textId="77777777" w:rsidR="00F00F8A" w:rsidRPr="00D368FE" w:rsidRDefault="00F00F8A" w:rsidP="00F00F8A">
            <w:pPr>
              <w:pStyle w:val="a5"/>
              <w:snapToGrid w:val="0"/>
              <w:jc w:val="center"/>
              <w:rPr>
                <w:sz w:val="20"/>
                <w:szCs w:val="20"/>
              </w:rPr>
            </w:pPr>
            <w:r w:rsidRPr="00D368FE">
              <w:rPr>
                <w:sz w:val="20"/>
                <w:szCs w:val="20"/>
              </w:rPr>
              <w:t>1</w:t>
            </w:r>
          </w:p>
        </w:tc>
        <w:tc>
          <w:tcPr>
            <w:tcW w:w="992" w:type="dxa"/>
            <w:tcBorders>
              <w:top w:val="nil"/>
              <w:left w:val="single" w:sz="2" w:space="0" w:color="000000"/>
              <w:bottom w:val="single" w:sz="2" w:space="0" w:color="000000"/>
              <w:right w:val="single" w:sz="2" w:space="0" w:color="000000"/>
            </w:tcBorders>
          </w:tcPr>
          <w:p w14:paraId="541629FA" w14:textId="77777777" w:rsidR="00F00F8A" w:rsidRPr="00D368FE" w:rsidRDefault="00F00F8A" w:rsidP="00F00F8A">
            <w:pPr>
              <w:pStyle w:val="a5"/>
              <w:snapToGrid w:val="0"/>
              <w:jc w:val="center"/>
              <w:rPr>
                <w:sz w:val="20"/>
                <w:szCs w:val="20"/>
              </w:rPr>
            </w:pPr>
          </w:p>
        </w:tc>
        <w:tc>
          <w:tcPr>
            <w:tcW w:w="851" w:type="dxa"/>
            <w:tcBorders>
              <w:top w:val="nil"/>
              <w:left w:val="single" w:sz="2" w:space="0" w:color="000000"/>
              <w:bottom w:val="single" w:sz="2" w:space="0" w:color="000000"/>
              <w:right w:val="single" w:sz="2" w:space="0" w:color="000000"/>
            </w:tcBorders>
          </w:tcPr>
          <w:p w14:paraId="71554039" w14:textId="77777777" w:rsidR="00F00F8A" w:rsidRPr="00D368FE" w:rsidRDefault="00F00F8A" w:rsidP="00F00F8A">
            <w:pPr>
              <w:pStyle w:val="a5"/>
              <w:snapToGrid w:val="0"/>
              <w:jc w:val="center"/>
              <w:rPr>
                <w:sz w:val="20"/>
                <w:szCs w:val="20"/>
              </w:rPr>
            </w:pPr>
          </w:p>
        </w:tc>
        <w:tc>
          <w:tcPr>
            <w:tcW w:w="999" w:type="dxa"/>
            <w:tcBorders>
              <w:top w:val="nil"/>
              <w:left w:val="single" w:sz="2" w:space="0" w:color="000000"/>
              <w:bottom w:val="single" w:sz="2" w:space="0" w:color="000000"/>
              <w:right w:val="single" w:sz="2" w:space="0" w:color="000000"/>
            </w:tcBorders>
          </w:tcPr>
          <w:p w14:paraId="6E8DB3D4" w14:textId="77777777" w:rsidR="00F00F8A" w:rsidRPr="00D368FE" w:rsidRDefault="00F00F8A" w:rsidP="00F00F8A">
            <w:pPr>
              <w:pStyle w:val="a5"/>
              <w:snapToGrid w:val="0"/>
              <w:jc w:val="center"/>
              <w:rPr>
                <w:sz w:val="20"/>
                <w:szCs w:val="20"/>
                <w:lang w:val="tt-RU"/>
              </w:rPr>
            </w:pPr>
            <w:r w:rsidRPr="00D368FE">
              <w:rPr>
                <w:sz w:val="20"/>
                <w:szCs w:val="20"/>
                <w:lang w:val="tt-RU"/>
              </w:rPr>
              <w:t>1</w:t>
            </w:r>
          </w:p>
        </w:tc>
      </w:tr>
      <w:tr w:rsidR="00F00F8A" w:rsidRPr="00D368FE" w14:paraId="44BD1F91" w14:textId="77777777" w:rsidTr="007505E5">
        <w:tc>
          <w:tcPr>
            <w:tcW w:w="2404" w:type="dxa"/>
            <w:tcBorders>
              <w:top w:val="nil"/>
              <w:left w:val="single" w:sz="2" w:space="0" w:color="000000"/>
              <w:bottom w:val="single" w:sz="2" w:space="0" w:color="000000"/>
              <w:right w:val="single" w:sz="4" w:space="0" w:color="auto"/>
            </w:tcBorders>
          </w:tcPr>
          <w:p w14:paraId="16195C71" w14:textId="77777777" w:rsidR="00F00F8A" w:rsidRPr="00D368FE" w:rsidRDefault="00F00F8A" w:rsidP="00F00F8A">
            <w:pPr>
              <w:pStyle w:val="a5"/>
              <w:snapToGrid w:val="0"/>
              <w:rPr>
                <w:sz w:val="20"/>
                <w:szCs w:val="20"/>
              </w:rPr>
            </w:pPr>
            <w:r w:rsidRPr="00D368FE">
              <w:rPr>
                <w:sz w:val="20"/>
                <w:szCs w:val="20"/>
              </w:rPr>
              <w:t xml:space="preserve">Физическая культура и основы безопасности </w:t>
            </w:r>
          </w:p>
          <w:p w14:paraId="65FC0575" w14:textId="77777777" w:rsidR="00F00F8A" w:rsidRPr="00D368FE" w:rsidRDefault="00F00F8A" w:rsidP="00F00F8A">
            <w:pPr>
              <w:pStyle w:val="a5"/>
              <w:rPr>
                <w:sz w:val="20"/>
                <w:szCs w:val="20"/>
              </w:rPr>
            </w:pPr>
            <w:r w:rsidRPr="00D368FE">
              <w:rPr>
                <w:sz w:val="20"/>
                <w:szCs w:val="20"/>
              </w:rPr>
              <w:t>жизнедеятельности</w:t>
            </w:r>
          </w:p>
        </w:tc>
        <w:tc>
          <w:tcPr>
            <w:tcW w:w="2691" w:type="dxa"/>
            <w:gridSpan w:val="2"/>
            <w:tcBorders>
              <w:top w:val="nil"/>
              <w:left w:val="single" w:sz="4" w:space="0" w:color="auto"/>
              <w:bottom w:val="single" w:sz="2" w:space="0" w:color="000000"/>
              <w:right w:val="nil"/>
            </w:tcBorders>
          </w:tcPr>
          <w:p w14:paraId="106A525E" w14:textId="77777777" w:rsidR="00F00F8A" w:rsidRPr="00D368FE" w:rsidRDefault="00F00F8A" w:rsidP="00F00F8A">
            <w:pPr>
              <w:pStyle w:val="a5"/>
              <w:rPr>
                <w:sz w:val="20"/>
                <w:szCs w:val="20"/>
              </w:rPr>
            </w:pPr>
            <w:r w:rsidRPr="00D368FE">
              <w:rPr>
                <w:sz w:val="20"/>
                <w:szCs w:val="20"/>
              </w:rPr>
              <w:t>Физическая культура</w:t>
            </w:r>
          </w:p>
        </w:tc>
        <w:tc>
          <w:tcPr>
            <w:tcW w:w="851" w:type="dxa"/>
            <w:tcBorders>
              <w:top w:val="nil"/>
              <w:left w:val="single" w:sz="2" w:space="0" w:color="000000"/>
              <w:bottom w:val="single" w:sz="2" w:space="0" w:color="000000"/>
              <w:right w:val="single" w:sz="2" w:space="0" w:color="000000"/>
            </w:tcBorders>
          </w:tcPr>
          <w:p w14:paraId="59E69319" w14:textId="77777777" w:rsidR="00F00F8A" w:rsidRPr="00D368FE" w:rsidRDefault="00F00F8A" w:rsidP="00F00F8A">
            <w:pPr>
              <w:pStyle w:val="a5"/>
              <w:snapToGrid w:val="0"/>
              <w:jc w:val="center"/>
              <w:rPr>
                <w:sz w:val="20"/>
                <w:szCs w:val="20"/>
              </w:rPr>
            </w:pPr>
          </w:p>
        </w:tc>
        <w:tc>
          <w:tcPr>
            <w:tcW w:w="993" w:type="dxa"/>
            <w:tcBorders>
              <w:top w:val="nil"/>
              <w:left w:val="single" w:sz="2" w:space="0" w:color="000000"/>
              <w:bottom w:val="single" w:sz="2" w:space="0" w:color="000000"/>
              <w:right w:val="single" w:sz="2" w:space="0" w:color="000000"/>
            </w:tcBorders>
          </w:tcPr>
          <w:p w14:paraId="7DA613B3" w14:textId="77777777" w:rsidR="00F00F8A" w:rsidRPr="00D368FE" w:rsidRDefault="00F00F8A" w:rsidP="00F00F8A">
            <w:pPr>
              <w:pStyle w:val="a5"/>
              <w:snapToGrid w:val="0"/>
              <w:jc w:val="center"/>
              <w:rPr>
                <w:sz w:val="20"/>
                <w:szCs w:val="20"/>
              </w:rPr>
            </w:pPr>
            <w:r w:rsidRPr="00D368FE">
              <w:rPr>
                <w:sz w:val="20"/>
                <w:szCs w:val="20"/>
              </w:rPr>
              <w:t>1</w:t>
            </w:r>
          </w:p>
        </w:tc>
        <w:tc>
          <w:tcPr>
            <w:tcW w:w="992" w:type="dxa"/>
            <w:tcBorders>
              <w:top w:val="nil"/>
              <w:left w:val="single" w:sz="2" w:space="0" w:color="000000"/>
              <w:bottom w:val="single" w:sz="2" w:space="0" w:color="000000"/>
              <w:right w:val="single" w:sz="2" w:space="0" w:color="000000"/>
            </w:tcBorders>
          </w:tcPr>
          <w:p w14:paraId="674EB043" w14:textId="77777777" w:rsidR="00F00F8A" w:rsidRPr="00D368FE" w:rsidRDefault="00F00F8A" w:rsidP="00F00F8A">
            <w:pPr>
              <w:pStyle w:val="a5"/>
              <w:snapToGrid w:val="0"/>
              <w:jc w:val="center"/>
              <w:rPr>
                <w:sz w:val="20"/>
                <w:szCs w:val="20"/>
              </w:rPr>
            </w:pPr>
          </w:p>
        </w:tc>
        <w:tc>
          <w:tcPr>
            <w:tcW w:w="851" w:type="dxa"/>
            <w:tcBorders>
              <w:top w:val="nil"/>
              <w:left w:val="single" w:sz="2" w:space="0" w:color="000000"/>
              <w:bottom w:val="single" w:sz="2" w:space="0" w:color="000000"/>
              <w:right w:val="single" w:sz="2" w:space="0" w:color="000000"/>
            </w:tcBorders>
          </w:tcPr>
          <w:p w14:paraId="50CCEC74" w14:textId="77777777" w:rsidR="00F00F8A" w:rsidRPr="00D368FE" w:rsidRDefault="00F00F8A" w:rsidP="00F00F8A">
            <w:pPr>
              <w:pStyle w:val="a5"/>
              <w:snapToGrid w:val="0"/>
              <w:jc w:val="center"/>
              <w:rPr>
                <w:sz w:val="20"/>
                <w:szCs w:val="20"/>
              </w:rPr>
            </w:pPr>
          </w:p>
        </w:tc>
        <w:tc>
          <w:tcPr>
            <w:tcW w:w="999" w:type="dxa"/>
            <w:tcBorders>
              <w:top w:val="nil"/>
              <w:left w:val="single" w:sz="2" w:space="0" w:color="000000"/>
              <w:bottom w:val="single" w:sz="2" w:space="0" w:color="000000"/>
              <w:right w:val="single" w:sz="2" w:space="0" w:color="000000"/>
            </w:tcBorders>
          </w:tcPr>
          <w:p w14:paraId="6098107B" w14:textId="77777777" w:rsidR="00F00F8A" w:rsidRPr="00D368FE" w:rsidRDefault="00F00F8A" w:rsidP="00F00F8A">
            <w:pPr>
              <w:pStyle w:val="a5"/>
              <w:snapToGrid w:val="0"/>
              <w:jc w:val="center"/>
              <w:rPr>
                <w:sz w:val="20"/>
                <w:szCs w:val="20"/>
              </w:rPr>
            </w:pPr>
            <w:r w:rsidRPr="00D368FE">
              <w:rPr>
                <w:sz w:val="20"/>
                <w:szCs w:val="20"/>
              </w:rPr>
              <w:t>1</w:t>
            </w:r>
          </w:p>
        </w:tc>
      </w:tr>
      <w:tr w:rsidR="00F00F8A" w:rsidRPr="00D368FE" w14:paraId="4AE43A60" w14:textId="77777777" w:rsidTr="007505E5">
        <w:tc>
          <w:tcPr>
            <w:tcW w:w="2404" w:type="dxa"/>
            <w:tcBorders>
              <w:top w:val="nil"/>
              <w:left w:val="single" w:sz="2" w:space="0" w:color="000000"/>
              <w:bottom w:val="single" w:sz="2" w:space="0" w:color="000000"/>
              <w:right w:val="single" w:sz="4" w:space="0" w:color="auto"/>
            </w:tcBorders>
          </w:tcPr>
          <w:p w14:paraId="2670D232" w14:textId="0C839E58" w:rsidR="00F00F8A" w:rsidRPr="00D368FE" w:rsidRDefault="00225C28" w:rsidP="00F00F8A">
            <w:pPr>
              <w:pStyle w:val="a5"/>
              <w:rPr>
                <w:sz w:val="20"/>
                <w:szCs w:val="20"/>
                <w:lang w:val="tt-RU"/>
              </w:rPr>
            </w:pPr>
            <w:r w:rsidRPr="00D368FE">
              <w:rPr>
                <w:sz w:val="20"/>
                <w:szCs w:val="20"/>
                <w:lang w:val="tt-RU"/>
              </w:rPr>
              <w:t>Иностранные языки</w:t>
            </w:r>
          </w:p>
        </w:tc>
        <w:tc>
          <w:tcPr>
            <w:tcW w:w="2691" w:type="dxa"/>
            <w:gridSpan w:val="2"/>
            <w:tcBorders>
              <w:top w:val="nil"/>
              <w:left w:val="single" w:sz="4" w:space="0" w:color="auto"/>
              <w:bottom w:val="single" w:sz="2" w:space="0" w:color="000000"/>
              <w:right w:val="nil"/>
            </w:tcBorders>
          </w:tcPr>
          <w:p w14:paraId="266252C9" w14:textId="2A09A50C" w:rsidR="00F00F8A" w:rsidRPr="00D368FE" w:rsidRDefault="00225C28" w:rsidP="00F00F8A">
            <w:pPr>
              <w:pStyle w:val="a5"/>
              <w:rPr>
                <w:sz w:val="20"/>
                <w:szCs w:val="20"/>
                <w:lang w:val="tt-RU"/>
              </w:rPr>
            </w:pPr>
            <w:r w:rsidRPr="00D368FE">
              <w:rPr>
                <w:sz w:val="20"/>
                <w:szCs w:val="20"/>
                <w:lang w:val="tt-RU"/>
              </w:rPr>
              <w:t>Второй иностранный язык</w:t>
            </w:r>
          </w:p>
        </w:tc>
        <w:tc>
          <w:tcPr>
            <w:tcW w:w="851" w:type="dxa"/>
            <w:tcBorders>
              <w:top w:val="nil"/>
              <w:left w:val="single" w:sz="2" w:space="0" w:color="000000"/>
              <w:bottom w:val="single" w:sz="2" w:space="0" w:color="000000"/>
              <w:right w:val="single" w:sz="2" w:space="0" w:color="000000"/>
            </w:tcBorders>
          </w:tcPr>
          <w:p w14:paraId="250EA244" w14:textId="77777777" w:rsidR="00F00F8A" w:rsidRPr="00D368FE" w:rsidRDefault="00F00F8A" w:rsidP="00F00F8A">
            <w:pPr>
              <w:pStyle w:val="a5"/>
              <w:snapToGrid w:val="0"/>
              <w:jc w:val="center"/>
              <w:rPr>
                <w:sz w:val="20"/>
                <w:szCs w:val="20"/>
              </w:rPr>
            </w:pPr>
          </w:p>
        </w:tc>
        <w:tc>
          <w:tcPr>
            <w:tcW w:w="993" w:type="dxa"/>
            <w:tcBorders>
              <w:top w:val="nil"/>
              <w:left w:val="single" w:sz="2" w:space="0" w:color="000000"/>
              <w:bottom w:val="single" w:sz="2" w:space="0" w:color="000000"/>
              <w:right w:val="single" w:sz="2" w:space="0" w:color="000000"/>
            </w:tcBorders>
          </w:tcPr>
          <w:p w14:paraId="3D73DBDA" w14:textId="77777777" w:rsidR="00F00F8A" w:rsidRPr="00D368FE" w:rsidRDefault="00F00F8A" w:rsidP="00F00F8A">
            <w:pPr>
              <w:pStyle w:val="a5"/>
              <w:snapToGrid w:val="0"/>
              <w:jc w:val="center"/>
              <w:rPr>
                <w:sz w:val="20"/>
                <w:szCs w:val="20"/>
              </w:rPr>
            </w:pPr>
          </w:p>
        </w:tc>
        <w:tc>
          <w:tcPr>
            <w:tcW w:w="992" w:type="dxa"/>
            <w:tcBorders>
              <w:top w:val="nil"/>
              <w:left w:val="single" w:sz="2" w:space="0" w:color="000000"/>
              <w:bottom w:val="single" w:sz="2" w:space="0" w:color="000000"/>
              <w:right w:val="single" w:sz="2" w:space="0" w:color="000000"/>
            </w:tcBorders>
          </w:tcPr>
          <w:p w14:paraId="20C6092C" w14:textId="77777777" w:rsidR="00F00F8A" w:rsidRPr="00D368FE" w:rsidRDefault="00F00F8A" w:rsidP="00F00F8A">
            <w:pPr>
              <w:pStyle w:val="a5"/>
              <w:tabs>
                <w:tab w:val="left" w:pos="301"/>
                <w:tab w:val="center" w:pos="441"/>
              </w:tabs>
              <w:snapToGrid w:val="0"/>
              <w:jc w:val="center"/>
              <w:rPr>
                <w:sz w:val="20"/>
                <w:szCs w:val="20"/>
              </w:rPr>
            </w:pPr>
            <w:r w:rsidRPr="00D368FE">
              <w:rPr>
                <w:sz w:val="20"/>
                <w:szCs w:val="20"/>
              </w:rPr>
              <w:t>1</w:t>
            </w:r>
          </w:p>
        </w:tc>
        <w:tc>
          <w:tcPr>
            <w:tcW w:w="851" w:type="dxa"/>
            <w:tcBorders>
              <w:top w:val="nil"/>
              <w:left w:val="single" w:sz="2" w:space="0" w:color="000000"/>
              <w:bottom w:val="single" w:sz="2" w:space="0" w:color="000000"/>
              <w:right w:val="single" w:sz="2" w:space="0" w:color="000000"/>
            </w:tcBorders>
          </w:tcPr>
          <w:p w14:paraId="685AA1B1" w14:textId="77777777" w:rsidR="00F00F8A" w:rsidRPr="00D368FE" w:rsidRDefault="00F00F8A" w:rsidP="00F00F8A">
            <w:pPr>
              <w:pStyle w:val="a5"/>
              <w:snapToGrid w:val="0"/>
              <w:jc w:val="center"/>
              <w:rPr>
                <w:sz w:val="20"/>
                <w:szCs w:val="20"/>
              </w:rPr>
            </w:pPr>
          </w:p>
        </w:tc>
        <w:tc>
          <w:tcPr>
            <w:tcW w:w="999" w:type="dxa"/>
            <w:tcBorders>
              <w:top w:val="nil"/>
              <w:left w:val="single" w:sz="2" w:space="0" w:color="000000"/>
              <w:bottom w:val="single" w:sz="2" w:space="0" w:color="000000"/>
              <w:right w:val="single" w:sz="2" w:space="0" w:color="000000"/>
            </w:tcBorders>
          </w:tcPr>
          <w:p w14:paraId="77F9F2CA" w14:textId="77777777" w:rsidR="00F00F8A" w:rsidRPr="00D368FE" w:rsidRDefault="00F00F8A" w:rsidP="00F00F8A">
            <w:pPr>
              <w:pStyle w:val="a5"/>
              <w:snapToGrid w:val="0"/>
              <w:jc w:val="center"/>
              <w:rPr>
                <w:sz w:val="20"/>
                <w:szCs w:val="20"/>
              </w:rPr>
            </w:pPr>
            <w:r w:rsidRPr="00D368FE">
              <w:rPr>
                <w:sz w:val="20"/>
                <w:szCs w:val="20"/>
              </w:rPr>
              <w:t>1</w:t>
            </w:r>
          </w:p>
        </w:tc>
      </w:tr>
      <w:tr w:rsidR="00F00F8A" w:rsidRPr="00D368FE" w14:paraId="6E3D63F0" w14:textId="77777777" w:rsidTr="007505E5">
        <w:tc>
          <w:tcPr>
            <w:tcW w:w="5095" w:type="dxa"/>
            <w:gridSpan w:val="3"/>
            <w:tcBorders>
              <w:top w:val="nil"/>
              <w:left w:val="single" w:sz="2" w:space="0" w:color="000000"/>
              <w:bottom w:val="single" w:sz="2" w:space="0" w:color="000000"/>
              <w:right w:val="nil"/>
            </w:tcBorders>
            <w:hideMark/>
          </w:tcPr>
          <w:p w14:paraId="30A04C9E" w14:textId="77777777" w:rsidR="00F00F8A" w:rsidRPr="00D368FE" w:rsidRDefault="00F00F8A" w:rsidP="00F00F8A">
            <w:pPr>
              <w:pStyle w:val="a5"/>
              <w:snapToGrid w:val="0"/>
              <w:rPr>
                <w:b/>
                <w:sz w:val="20"/>
                <w:szCs w:val="20"/>
              </w:rPr>
            </w:pPr>
            <w:r w:rsidRPr="00D368FE">
              <w:rPr>
                <w:b/>
                <w:sz w:val="20"/>
                <w:szCs w:val="20"/>
              </w:rPr>
              <w:t>Максимально допустимая недельная нагрузка</w:t>
            </w:r>
          </w:p>
        </w:tc>
        <w:tc>
          <w:tcPr>
            <w:tcW w:w="851" w:type="dxa"/>
            <w:tcBorders>
              <w:top w:val="nil"/>
              <w:left w:val="single" w:sz="2" w:space="0" w:color="000000"/>
              <w:bottom w:val="single" w:sz="2" w:space="0" w:color="000000"/>
              <w:right w:val="single" w:sz="2" w:space="0" w:color="000000"/>
            </w:tcBorders>
            <w:hideMark/>
          </w:tcPr>
          <w:p w14:paraId="10A817C7" w14:textId="77777777" w:rsidR="00F00F8A" w:rsidRPr="00D368FE" w:rsidRDefault="00F00F8A" w:rsidP="00F00F8A">
            <w:pPr>
              <w:jc w:val="center"/>
              <w:rPr>
                <w:rFonts w:cs="Times New Roman"/>
                <w:b/>
                <w:sz w:val="20"/>
                <w:szCs w:val="20"/>
              </w:rPr>
            </w:pPr>
            <w:r w:rsidRPr="00D368FE">
              <w:rPr>
                <w:rFonts w:cs="Times New Roman"/>
                <w:b/>
                <w:sz w:val="20"/>
                <w:szCs w:val="20"/>
              </w:rPr>
              <w:t>33</w:t>
            </w:r>
          </w:p>
        </w:tc>
        <w:tc>
          <w:tcPr>
            <w:tcW w:w="993" w:type="dxa"/>
            <w:tcBorders>
              <w:top w:val="nil"/>
              <w:left w:val="single" w:sz="2" w:space="0" w:color="000000"/>
              <w:bottom w:val="single" w:sz="2" w:space="0" w:color="000000"/>
              <w:right w:val="single" w:sz="2" w:space="0" w:color="000000"/>
            </w:tcBorders>
            <w:hideMark/>
          </w:tcPr>
          <w:p w14:paraId="1BA4E09F" w14:textId="77777777" w:rsidR="00F00F8A" w:rsidRPr="00D368FE" w:rsidRDefault="00F00F8A" w:rsidP="00F00F8A">
            <w:pPr>
              <w:jc w:val="center"/>
              <w:rPr>
                <w:rFonts w:cs="Times New Roman"/>
                <w:b/>
                <w:sz w:val="20"/>
                <w:szCs w:val="20"/>
              </w:rPr>
            </w:pPr>
            <w:r w:rsidRPr="00D368FE">
              <w:rPr>
                <w:rFonts w:cs="Times New Roman"/>
                <w:b/>
                <w:sz w:val="20"/>
                <w:szCs w:val="20"/>
              </w:rPr>
              <w:t>35</w:t>
            </w:r>
          </w:p>
        </w:tc>
        <w:tc>
          <w:tcPr>
            <w:tcW w:w="992" w:type="dxa"/>
            <w:tcBorders>
              <w:top w:val="nil"/>
              <w:left w:val="single" w:sz="2" w:space="0" w:color="000000"/>
              <w:bottom w:val="single" w:sz="2" w:space="0" w:color="000000"/>
              <w:right w:val="single" w:sz="2" w:space="0" w:color="000000"/>
            </w:tcBorders>
          </w:tcPr>
          <w:p w14:paraId="1F49F780" w14:textId="77777777" w:rsidR="00F00F8A" w:rsidRPr="00D368FE" w:rsidRDefault="00F00F8A" w:rsidP="00F00F8A">
            <w:pPr>
              <w:jc w:val="center"/>
              <w:rPr>
                <w:rFonts w:cs="Times New Roman"/>
                <w:b/>
                <w:sz w:val="20"/>
                <w:szCs w:val="20"/>
              </w:rPr>
            </w:pPr>
            <w:r w:rsidRPr="00D368FE">
              <w:rPr>
                <w:rFonts w:cs="Times New Roman"/>
                <w:b/>
                <w:sz w:val="20"/>
                <w:szCs w:val="20"/>
              </w:rPr>
              <w:t>36</w:t>
            </w:r>
          </w:p>
        </w:tc>
        <w:tc>
          <w:tcPr>
            <w:tcW w:w="851" w:type="dxa"/>
            <w:tcBorders>
              <w:top w:val="nil"/>
              <w:left w:val="single" w:sz="2" w:space="0" w:color="000000"/>
              <w:bottom w:val="single" w:sz="2" w:space="0" w:color="000000"/>
              <w:right w:val="single" w:sz="2" w:space="0" w:color="000000"/>
            </w:tcBorders>
          </w:tcPr>
          <w:p w14:paraId="73A8A4C4" w14:textId="77777777" w:rsidR="00F00F8A" w:rsidRPr="00D368FE" w:rsidRDefault="00F00F8A" w:rsidP="00F00F8A">
            <w:pPr>
              <w:jc w:val="center"/>
              <w:rPr>
                <w:rFonts w:cs="Times New Roman"/>
                <w:b/>
                <w:sz w:val="20"/>
                <w:szCs w:val="20"/>
              </w:rPr>
            </w:pPr>
            <w:r w:rsidRPr="00D368FE">
              <w:rPr>
                <w:rFonts w:cs="Times New Roman"/>
                <w:b/>
                <w:sz w:val="20"/>
                <w:szCs w:val="20"/>
              </w:rPr>
              <w:t>36</w:t>
            </w:r>
          </w:p>
        </w:tc>
        <w:tc>
          <w:tcPr>
            <w:tcW w:w="999" w:type="dxa"/>
            <w:tcBorders>
              <w:top w:val="nil"/>
              <w:left w:val="single" w:sz="2" w:space="0" w:color="000000"/>
              <w:bottom w:val="single" w:sz="2" w:space="0" w:color="000000"/>
              <w:right w:val="single" w:sz="2" w:space="0" w:color="000000"/>
            </w:tcBorders>
          </w:tcPr>
          <w:p w14:paraId="27C5E70B" w14:textId="77777777" w:rsidR="00F00F8A" w:rsidRPr="00D368FE" w:rsidRDefault="00F00F8A" w:rsidP="00F00F8A">
            <w:pPr>
              <w:jc w:val="center"/>
              <w:rPr>
                <w:rFonts w:cs="Times New Roman"/>
                <w:b/>
                <w:sz w:val="20"/>
                <w:szCs w:val="20"/>
              </w:rPr>
            </w:pPr>
            <w:r w:rsidRPr="00D368FE">
              <w:rPr>
                <w:rFonts w:cs="Times New Roman"/>
                <w:b/>
                <w:sz w:val="20"/>
                <w:szCs w:val="20"/>
              </w:rPr>
              <w:t>140</w:t>
            </w:r>
          </w:p>
        </w:tc>
      </w:tr>
    </w:tbl>
    <w:p w14:paraId="442FF150" w14:textId="77777777" w:rsidR="00F00F8A" w:rsidRPr="00D368FE" w:rsidRDefault="00F00F8A" w:rsidP="00F00F8A">
      <w:pPr>
        <w:spacing w:after="0" w:line="276" w:lineRule="auto"/>
        <w:ind w:left="-142" w:firstLine="426"/>
        <w:jc w:val="center"/>
        <w:rPr>
          <w:rFonts w:eastAsia="Calibri" w:cs="Times New Roman"/>
          <w:sz w:val="20"/>
          <w:szCs w:val="20"/>
        </w:rPr>
      </w:pPr>
    </w:p>
    <w:p w14:paraId="0E27CB75" w14:textId="77777777" w:rsidR="00F00F8A" w:rsidRPr="00D368FE" w:rsidRDefault="00F00F8A" w:rsidP="00F00F8A">
      <w:pPr>
        <w:spacing w:after="0"/>
        <w:ind w:right="-19"/>
        <w:jc w:val="center"/>
        <w:rPr>
          <w:rFonts w:eastAsia="Times New Roman" w:cs="Times New Roman"/>
          <w:sz w:val="20"/>
          <w:szCs w:val="20"/>
        </w:rPr>
      </w:pPr>
      <w:r w:rsidRPr="00D368FE">
        <w:rPr>
          <w:rFonts w:eastAsia="Times New Roman" w:cs="Times New Roman"/>
          <w:bCs/>
          <w:sz w:val="20"/>
          <w:szCs w:val="20"/>
        </w:rPr>
        <w:lastRenderedPageBreak/>
        <w:t>Учебный план,</w:t>
      </w:r>
    </w:p>
    <w:p w14:paraId="27B4FC55" w14:textId="77777777" w:rsidR="00F00F8A" w:rsidRPr="00D368FE" w:rsidRDefault="00F00F8A" w:rsidP="00F00F8A">
      <w:pPr>
        <w:spacing w:after="0"/>
        <w:jc w:val="center"/>
        <w:rPr>
          <w:rFonts w:eastAsia="Times New Roman" w:cs="Times New Roman"/>
          <w:sz w:val="20"/>
          <w:szCs w:val="20"/>
        </w:rPr>
      </w:pPr>
      <w:proofErr w:type="gramStart"/>
      <w:r w:rsidRPr="00D368FE">
        <w:rPr>
          <w:rFonts w:eastAsia="Times New Roman" w:cs="Times New Roman"/>
          <w:bCs/>
          <w:sz w:val="20"/>
          <w:szCs w:val="20"/>
        </w:rPr>
        <w:t>реализующий</w:t>
      </w:r>
      <w:proofErr w:type="gramEnd"/>
      <w:r w:rsidRPr="00D368FE">
        <w:rPr>
          <w:rFonts w:eastAsia="Times New Roman" w:cs="Times New Roman"/>
          <w:bCs/>
          <w:sz w:val="20"/>
          <w:szCs w:val="20"/>
        </w:rPr>
        <w:t xml:space="preserve"> программу основного общего образования</w:t>
      </w:r>
    </w:p>
    <w:p w14:paraId="6540FE87" w14:textId="77777777" w:rsidR="00F00F8A" w:rsidRPr="00D368FE" w:rsidRDefault="00F00F8A" w:rsidP="00F00F8A">
      <w:pPr>
        <w:spacing w:after="0"/>
        <w:jc w:val="center"/>
        <w:rPr>
          <w:rFonts w:eastAsia="Times New Roman" w:cs="Times New Roman"/>
          <w:sz w:val="20"/>
          <w:szCs w:val="20"/>
          <w:lang w:val="tt-RU" w:eastAsia="ru-RU"/>
        </w:rPr>
      </w:pPr>
      <w:r w:rsidRPr="00D368FE">
        <w:rPr>
          <w:rFonts w:eastAsia="Times New Roman" w:cs="Times New Roman"/>
          <w:bCs/>
          <w:sz w:val="20"/>
          <w:szCs w:val="20"/>
        </w:rPr>
        <w:t xml:space="preserve">в соответствии с ФГОС общего образования </w:t>
      </w:r>
      <w:r w:rsidRPr="00D368FE">
        <w:rPr>
          <w:rFonts w:eastAsia="Times New Roman" w:cs="Times New Roman"/>
          <w:sz w:val="20"/>
          <w:szCs w:val="20"/>
          <w:lang w:eastAsia="ru-RU"/>
        </w:rPr>
        <w:t xml:space="preserve"> МБОУ «</w:t>
      </w:r>
      <w:proofErr w:type="spellStart"/>
      <w:r w:rsidRPr="00D368FE">
        <w:rPr>
          <w:rFonts w:eastAsia="Times New Roman" w:cs="Times New Roman"/>
          <w:sz w:val="20"/>
          <w:szCs w:val="20"/>
          <w:lang w:eastAsia="ru-RU"/>
        </w:rPr>
        <w:t>Ямашурминская</w:t>
      </w:r>
      <w:proofErr w:type="spellEnd"/>
      <w:r w:rsidRPr="00D368FE">
        <w:rPr>
          <w:rFonts w:eastAsia="Times New Roman" w:cs="Times New Roman"/>
          <w:sz w:val="20"/>
          <w:szCs w:val="20"/>
          <w:lang w:eastAsia="ru-RU"/>
        </w:rPr>
        <w:t xml:space="preserve"> средняя общеобразовательная школа Высокогорского  муниципального  района Республики Татарстан»  </w:t>
      </w:r>
      <w:r w:rsidRPr="00D368FE">
        <w:rPr>
          <w:rFonts w:eastAsia="Times New Roman" w:cs="Times New Roman"/>
          <w:sz w:val="20"/>
          <w:szCs w:val="20"/>
          <w:lang w:val="tt-RU" w:eastAsia="ru-RU"/>
        </w:rPr>
        <w:t>для  6 -9 класса (русский класс)</w:t>
      </w:r>
      <w:r w:rsidRPr="00D368FE">
        <w:rPr>
          <w:rFonts w:eastAsia="Times New Roman" w:cs="Times New Roman"/>
          <w:bCs/>
          <w:sz w:val="20"/>
          <w:szCs w:val="20"/>
        </w:rPr>
        <w:t xml:space="preserve"> на 2022-2023 учебный год</w:t>
      </w:r>
    </w:p>
    <w:tbl>
      <w:tblPr>
        <w:tblW w:w="9923" w:type="dxa"/>
        <w:tblInd w:w="-87" w:type="dxa"/>
        <w:tblLayout w:type="fixed"/>
        <w:tblCellMar>
          <w:top w:w="55" w:type="dxa"/>
          <w:left w:w="55" w:type="dxa"/>
          <w:bottom w:w="55" w:type="dxa"/>
          <w:right w:w="55" w:type="dxa"/>
        </w:tblCellMar>
        <w:tblLook w:val="04A0" w:firstRow="1" w:lastRow="0" w:firstColumn="1" w:lastColumn="0" w:noHBand="0" w:noVBand="1"/>
      </w:tblPr>
      <w:tblGrid>
        <w:gridCol w:w="2878"/>
        <w:gridCol w:w="2976"/>
        <w:gridCol w:w="852"/>
        <w:gridCol w:w="714"/>
        <w:gridCol w:w="513"/>
        <w:gridCol w:w="714"/>
        <w:gridCol w:w="1276"/>
      </w:tblGrid>
      <w:tr w:rsidR="00F00F8A" w:rsidRPr="00D368FE" w14:paraId="6245B3D5" w14:textId="77777777" w:rsidTr="00F00F8A">
        <w:trPr>
          <w:trHeight w:val="335"/>
        </w:trPr>
        <w:tc>
          <w:tcPr>
            <w:tcW w:w="2878" w:type="dxa"/>
            <w:vMerge w:val="restart"/>
            <w:tcBorders>
              <w:top w:val="single" w:sz="2" w:space="0" w:color="000000"/>
              <w:left w:val="single" w:sz="2" w:space="0" w:color="000000"/>
              <w:bottom w:val="single" w:sz="4" w:space="0" w:color="auto"/>
              <w:right w:val="single" w:sz="4" w:space="0" w:color="auto"/>
            </w:tcBorders>
            <w:hideMark/>
          </w:tcPr>
          <w:p w14:paraId="09715CFC" w14:textId="77777777" w:rsidR="00F00F8A" w:rsidRPr="00D368FE" w:rsidRDefault="00F00F8A" w:rsidP="00F00F8A">
            <w:pPr>
              <w:pStyle w:val="a5"/>
              <w:snapToGrid w:val="0"/>
              <w:ind w:firstLine="145"/>
              <w:jc w:val="center"/>
              <w:rPr>
                <w:sz w:val="20"/>
                <w:szCs w:val="20"/>
              </w:rPr>
            </w:pPr>
            <w:r w:rsidRPr="00D368FE">
              <w:rPr>
                <w:sz w:val="20"/>
                <w:szCs w:val="20"/>
              </w:rPr>
              <w:t>Предметные области</w:t>
            </w:r>
          </w:p>
        </w:tc>
        <w:tc>
          <w:tcPr>
            <w:tcW w:w="2976" w:type="dxa"/>
            <w:tcBorders>
              <w:top w:val="single" w:sz="2" w:space="0" w:color="000000"/>
              <w:left w:val="single" w:sz="4" w:space="0" w:color="auto"/>
              <w:bottom w:val="single" w:sz="2" w:space="0" w:color="000000"/>
              <w:right w:val="nil"/>
            </w:tcBorders>
            <w:hideMark/>
          </w:tcPr>
          <w:p w14:paraId="5D08DE27" w14:textId="77777777" w:rsidR="00F00F8A" w:rsidRPr="00D368FE" w:rsidRDefault="00F00F8A" w:rsidP="00F00F8A">
            <w:pPr>
              <w:pStyle w:val="a5"/>
              <w:snapToGrid w:val="0"/>
              <w:jc w:val="center"/>
              <w:rPr>
                <w:sz w:val="20"/>
                <w:szCs w:val="20"/>
              </w:rPr>
            </w:pPr>
            <w:r w:rsidRPr="00D368FE">
              <w:rPr>
                <w:sz w:val="20"/>
                <w:szCs w:val="20"/>
              </w:rPr>
              <w:t>УЧЕБНЫЕ ПРЕДМЕТЫ</w:t>
            </w:r>
          </w:p>
        </w:tc>
        <w:tc>
          <w:tcPr>
            <w:tcW w:w="852" w:type="dxa"/>
            <w:tcBorders>
              <w:top w:val="single" w:sz="2" w:space="0" w:color="000000"/>
              <w:left w:val="single" w:sz="2" w:space="0" w:color="000000"/>
              <w:bottom w:val="single" w:sz="4" w:space="0" w:color="auto"/>
              <w:right w:val="single" w:sz="2" w:space="0" w:color="000000"/>
            </w:tcBorders>
            <w:hideMark/>
          </w:tcPr>
          <w:p w14:paraId="383F5742" w14:textId="77777777" w:rsidR="00F00F8A" w:rsidRPr="00D368FE" w:rsidRDefault="00F00F8A" w:rsidP="00F00F8A">
            <w:pPr>
              <w:pStyle w:val="a5"/>
              <w:snapToGrid w:val="0"/>
              <w:jc w:val="center"/>
              <w:rPr>
                <w:b/>
                <w:sz w:val="20"/>
                <w:szCs w:val="20"/>
              </w:rPr>
            </w:pPr>
            <w:r w:rsidRPr="00D368FE">
              <w:rPr>
                <w:b/>
                <w:sz w:val="20"/>
                <w:szCs w:val="20"/>
              </w:rPr>
              <w:t>6</w:t>
            </w:r>
          </w:p>
        </w:tc>
        <w:tc>
          <w:tcPr>
            <w:tcW w:w="714" w:type="dxa"/>
            <w:tcBorders>
              <w:top w:val="single" w:sz="2" w:space="0" w:color="000000"/>
              <w:left w:val="single" w:sz="2" w:space="0" w:color="000000"/>
              <w:bottom w:val="single" w:sz="4" w:space="0" w:color="auto"/>
              <w:right w:val="single" w:sz="2" w:space="0" w:color="000000"/>
            </w:tcBorders>
            <w:hideMark/>
          </w:tcPr>
          <w:p w14:paraId="710357B0" w14:textId="77777777" w:rsidR="00F00F8A" w:rsidRPr="00D368FE" w:rsidRDefault="00F00F8A" w:rsidP="00F00F8A">
            <w:pPr>
              <w:pStyle w:val="a5"/>
              <w:snapToGrid w:val="0"/>
              <w:jc w:val="center"/>
              <w:rPr>
                <w:sz w:val="20"/>
                <w:szCs w:val="20"/>
              </w:rPr>
            </w:pPr>
            <w:r w:rsidRPr="00D368FE">
              <w:rPr>
                <w:sz w:val="20"/>
                <w:szCs w:val="20"/>
              </w:rPr>
              <w:t xml:space="preserve">7 </w:t>
            </w:r>
          </w:p>
        </w:tc>
        <w:tc>
          <w:tcPr>
            <w:tcW w:w="513" w:type="dxa"/>
            <w:tcBorders>
              <w:top w:val="single" w:sz="2" w:space="0" w:color="000000"/>
              <w:left w:val="single" w:sz="2" w:space="0" w:color="000000"/>
              <w:bottom w:val="single" w:sz="4" w:space="0" w:color="auto"/>
              <w:right w:val="single" w:sz="2" w:space="0" w:color="000000"/>
            </w:tcBorders>
          </w:tcPr>
          <w:p w14:paraId="2847FD8A" w14:textId="77777777" w:rsidR="00F00F8A" w:rsidRPr="00D368FE" w:rsidRDefault="00F00F8A" w:rsidP="00F00F8A">
            <w:pPr>
              <w:pStyle w:val="a5"/>
              <w:snapToGrid w:val="0"/>
              <w:jc w:val="center"/>
              <w:rPr>
                <w:b/>
                <w:sz w:val="20"/>
                <w:szCs w:val="20"/>
              </w:rPr>
            </w:pPr>
            <w:r w:rsidRPr="00D368FE">
              <w:rPr>
                <w:b/>
                <w:sz w:val="20"/>
                <w:szCs w:val="20"/>
              </w:rPr>
              <w:t>8</w:t>
            </w:r>
          </w:p>
        </w:tc>
        <w:tc>
          <w:tcPr>
            <w:tcW w:w="714" w:type="dxa"/>
            <w:tcBorders>
              <w:top w:val="single" w:sz="2" w:space="0" w:color="000000"/>
              <w:left w:val="single" w:sz="2" w:space="0" w:color="000000"/>
              <w:bottom w:val="single" w:sz="4" w:space="0" w:color="auto"/>
              <w:right w:val="single" w:sz="2" w:space="0" w:color="000000"/>
            </w:tcBorders>
          </w:tcPr>
          <w:p w14:paraId="6CD661AF" w14:textId="77777777" w:rsidR="00F00F8A" w:rsidRPr="00D368FE" w:rsidRDefault="00F00F8A" w:rsidP="00F00F8A">
            <w:pPr>
              <w:pStyle w:val="a5"/>
              <w:snapToGrid w:val="0"/>
              <w:jc w:val="center"/>
              <w:rPr>
                <w:sz w:val="20"/>
                <w:szCs w:val="20"/>
              </w:rPr>
            </w:pPr>
            <w:r w:rsidRPr="00D368FE">
              <w:rPr>
                <w:sz w:val="20"/>
                <w:szCs w:val="20"/>
              </w:rPr>
              <w:t xml:space="preserve">9 </w:t>
            </w:r>
          </w:p>
        </w:tc>
        <w:tc>
          <w:tcPr>
            <w:tcW w:w="1276" w:type="dxa"/>
            <w:tcBorders>
              <w:top w:val="single" w:sz="2" w:space="0" w:color="000000"/>
              <w:left w:val="single" w:sz="2" w:space="0" w:color="000000"/>
              <w:bottom w:val="single" w:sz="4" w:space="0" w:color="auto"/>
              <w:right w:val="single" w:sz="2" w:space="0" w:color="000000"/>
            </w:tcBorders>
          </w:tcPr>
          <w:p w14:paraId="776E6C82" w14:textId="77777777" w:rsidR="00F00F8A" w:rsidRPr="00D368FE" w:rsidRDefault="00F00F8A" w:rsidP="00F00F8A">
            <w:pPr>
              <w:pStyle w:val="a5"/>
              <w:snapToGrid w:val="0"/>
              <w:jc w:val="center"/>
              <w:rPr>
                <w:sz w:val="20"/>
                <w:szCs w:val="20"/>
              </w:rPr>
            </w:pPr>
            <w:r w:rsidRPr="00D368FE">
              <w:rPr>
                <w:sz w:val="20"/>
                <w:szCs w:val="20"/>
              </w:rPr>
              <w:t>ВСЕГО</w:t>
            </w:r>
          </w:p>
        </w:tc>
      </w:tr>
      <w:tr w:rsidR="00F00F8A" w:rsidRPr="00D368FE" w14:paraId="18D3D9B4" w14:textId="77777777" w:rsidTr="00D368FE">
        <w:trPr>
          <w:trHeight w:val="380"/>
        </w:trPr>
        <w:tc>
          <w:tcPr>
            <w:tcW w:w="2878" w:type="dxa"/>
            <w:vMerge/>
            <w:tcBorders>
              <w:top w:val="single" w:sz="2" w:space="0" w:color="000000"/>
              <w:left w:val="single" w:sz="2" w:space="0" w:color="000000"/>
              <w:bottom w:val="single" w:sz="4" w:space="0" w:color="auto"/>
              <w:right w:val="single" w:sz="4" w:space="0" w:color="auto"/>
            </w:tcBorders>
          </w:tcPr>
          <w:p w14:paraId="2710CEEB" w14:textId="77777777" w:rsidR="00F00F8A" w:rsidRPr="00D368FE" w:rsidRDefault="00F00F8A" w:rsidP="00F00F8A">
            <w:pPr>
              <w:pStyle w:val="a5"/>
              <w:snapToGrid w:val="0"/>
              <w:ind w:firstLine="145"/>
              <w:jc w:val="center"/>
              <w:rPr>
                <w:sz w:val="20"/>
                <w:szCs w:val="20"/>
              </w:rPr>
            </w:pPr>
          </w:p>
        </w:tc>
        <w:tc>
          <w:tcPr>
            <w:tcW w:w="2976" w:type="dxa"/>
            <w:tcBorders>
              <w:top w:val="single" w:sz="2" w:space="0" w:color="000000"/>
              <w:left w:val="single" w:sz="4" w:space="0" w:color="auto"/>
              <w:bottom w:val="single" w:sz="2" w:space="0" w:color="000000"/>
              <w:right w:val="nil"/>
            </w:tcBorders>
          </w:tcPr>
          <w:p w14:paraId="4ADECD5C" w14:textId="77777777" w:rsidR="00F00F8A" w:rsidRPr="00D368FE" w:rsidRDefault="00F00F8A" w:rsidP="00F00F8A">
            <w:pPr>
              <w:pStyle w:val="a5"/>
              <w:snapToGrid w:val="0"/>
              <w:jc w:val="center"/>
              <w:rPr>
                <w:sz w:val="20"/>
                <w:szCs w:val="20"/>
              </w:rPr>
            </w:pPr>
          </w:p>
        </w:tc>
        <w:tc>
          <w:tcPr>
            <w:tcW w:w="2793" w:type="dxa"/>
            <w:gridSpan w:val="4"/>
            <w:tcBorders>
              <w:top w:val="single" w:sz="2" w:space="0" w:color="000000"/>
              <w:left w:val="single" w:sz="4" w:space="0" w:color="auto"/>
              <w:bottom w:val="single" w:sz="4" w:space="0" w:color="auto"/>
              <w:right w:val="single" w:sz="4" w:space="0" w:color="auto"/>
            </w:tcBorders>
          </w:tcPr>
          <w:p w14:paraId="607920E8" w14:textId="77777777" w:rsidR="00F00F8A" w:rsidRPr="00D368FE" w:rsidRDefault="00F00F8A" w:rsidP="00F00F8A">
            <w:pPr>
              <w:pStyle w:val="a5"/>
              <w:snapToGrid w:val="0"/>
              <w:jc w:val="center"/>
              <w:rPr>
                <w:sz w:val="20"/>
                <w:szCs w:val="20"/>
              </w:rPr>
            </w:pPr>
            <w:r w:rsidRPr="00D368FE">
              <w:rPr>
                <w:sz w:val="20"/>
                <w:szCs w:val="20"/>
              </w:rPr>
              <w:t>Количество часов в неделю</w:t>
            </w:r>
          </w:p>
        </w:tc>
        <w:tc>
          <w:tcPr>
            <w:tcW w:w="1276" w:type="dxa"/>
            <w:tcBorders>
              <w:top w:val="single" w:sz="2" w:space="0" w:color="000000"/>
              <w:left w:val="single" w:sz="4" w:space="0" w:color="auto"/>
              <w:bottom w:val="single" w:sz="4" w:space="0" w:color="auto"/>
              <w:right w:val="single" w:sz="2" w:space="0" w:color="000000"/>
            </w:tcBorders>
          </w:tcPr>
          <w:p w14:paraId="21F03FFF" w14:textId="77777777" w:rsidR="00F00F8A" w:rsidRPr="00D368FE" w:rsidRDefault="00F00F8A" w:rsidP="00F00F8A">
            <w:pPr>
              <w:pStyle w:val="a5"/>
              <w:snapToGrid w:val="0"/>
              <w:jc w:val="center"/>
              <w:rPr>
                <w:sz w:val="20"/>
                <w:szCs w:val="20"/>
              </w:rPr>
            </w:pPr>
          </w:p>
        </w:tc>
      </w:tr>
      <w:tr w:rsidR="00F00F8A" w:rsidRPr="00D368FE" w14:paraId="0F5B09B3" w14:textId="77777777" w:rsidTr="00F00F8A">
        <w:trPr>
          <w:trHeight w:val="251"/>
        </w:trPr>
        <w:tc>
          <w:tcPr>
            <w:tcW w:w="2878" w:type="dxa"/>
            <w:vMerge/>
            <w:tcBorders>
              <w:top w:val="single" w:sz="2" w:space="0" w:color="000000"/>
              <w:left w:val="single" w:sz="2" w:space="0" w:color="000000"/>
              <w:bottom w:val="single" w:sz="4" w:space="0" w:color="auto"/>
              <w:right w:val="single" w:sz="4" w:space="0" w:color="auto"/>
            </w:tcBorders>
            <w:vAlign w:val="center"/>
            <w:hideMark/>
          </w:tcPr>
          <w:p w14:paraId="12538D7C" w14:textId="77777777" w:rsidR="00F00F8A" w:rsidRPr="00D368FE" w:rsidRDefault="00F00F8A" w:rsidP="00F00F8A">
            <w:pPr>
              <w:rPr>
                <w:rFonts w:cs="Times New Roman"/>
                <w:sz w:val="20"/>
                <w:szCs w:val="20"/>
              </w:rPr>
            </w:pPr>
          </w:p>
        </w:tc>
        <w:tc>
          <w:tcPr>
            <w:tcW w:w="2976" w:type="dxa"/>
            <w:tcBorders>
              <w:top w:val="single" w:sz="2" w:space="0" w:color="000000"/>
              <w:left w:val="single" w:sz="4" w:space="0" w:color="auto"/>
              <w:bottom w:val="single" w:sz="2" w:space="0" w:color="000000"/>
              <w:right w:val="nil"/>
            </w:tcBorders>
            <w:vAlign w:val="center"/>
            <w:hideMark/>
          </w:tcPr>
          <w:p w14:paraId="2A677F47" w14:textId="77777777" w:rsidR="00F00F8A" w:rsidRPr="00D368FE" w:rsidRDefault="00F00F8A" w:rsidP="00F00F8A">
            <w:pPr>
              <w:rPr>
                <w:rFonts w:cs="Times New Roman"/>
                <w:sz w:val="20"/>
                <w:szCs w:val="20"/>
              </w:rPr>
            </w:pPr>
            <w:r w:rsidRPr="00D368FE">
              <w:rPr>
                <w:rFonts w:cs="Times New Roman"/>
                <w:i/>
                <w:sz w:val="20"/>
                <w:szCs w:val="20"/>
              </w:rPr>
              <w:t>Обязательная часть</w:t>
            </w:r>
          </w:p>
        </w:tc>
        <w:tc>
          <w:tcPr>
            <w:tcW w:w="852" w:type="dxa"/>
            <w:tcBorders>
              <w:top w:val="nil"/>
              <w:left w:val="single" w:sz="4" w:space="0" w:color="auto"/>
              <w:bottom w:val="single" w:sz="2" w:space="0" w:color="000000"/>
              <w:right w:val="single" w:sz="2" w:space="0" w:color="000000"/>
            </w:tcBorders>
          </w:tcPr>
          <w:p w14:paraId="5F8A873B" w14:textId="77777777" w:rsidR="00F00F8A" w:rsidRPr="00D368FE" w:rsidRDefault="00F00F8A" w:rsidP="00F00F8A">
            <w:pPr>
              <w:pStyle w:val="a5"/>
              <w:snapToGrid w:val="0"/>
              <w:jc w:val="center"/>
              <w:rPr>
                <w:sz w:val="20"/>
                <w:szCs w:val="20"/>
              </w:rPr>
            </w:pPr>
          </w:p>
        </w:tc>
        <w:tc>
          <w:tcPr>
            <w:tcW w:w="714" w:type="dxa"/>
            <w:tcBorders>
              <w:top w:val="nil"/>
              <w:left w:val="single" w:sz="4" w:space="0" w:color="auto"/>
              <w:bottom w:val="single" w:sz="2" w:space="0" w:color="000000"/>
              <w:right w:val="single" w:sz="2" w:space="0" w:color="000000"/>
            </w:tcBorders>
          </w:tcPr>
          <w:p w14:paraId="6072C45D" w14:textId="77777777" w:rsidR="00F00F8A" w:rsidRPr="00D368FE" w:rsidRDefault="00F00F8A" w:rsidP="00F00F8A">
            <w:pPr>
              <w:pStyle w:val="a5"/>
              <w:snapToGrid w:val="0"/>
              <w:jc w:val="center"/>
              <w:rPr>
                <w:sz w:val="20"/>
                <w:szCs w:val="20"/>
              </w:rPr>
            </w:pPr>
          </w:p>
        </w:tc>
        <w:tc>
          <w:tcPr>
            <w:tcW w:w="513" w:type="dxa"/>
            <w:tcBorders>
              <w:top w:val="nil"/>
              <w:left w:val="single" w:sz="4" w:space="0" w:color="auto"/>
              <w:bottom w:val="single" w:sz="2" w:space="0" w:color="000000"/>
              <w:right w:val="single" w:sz="2" w:space="0" w:color="000000"/>
            </w:tcBorders>
          </w:tcPr>
          <w:p w14:paraId="2DE40D23" w14:textId="77777777" w:rsidR="00F00F8A" w:rsidRPr="00D368FE" w:rsidRDefault="00F00F8A" w:rsidP="00F00F8A">
            <w:pPr>
              <w:pStyle w:val="a5"/>
              <w:snapToGrid w:val="0"/>
              <w:jc w:val="center"/>
              <w:rPr>
                <w:sz w:val="20"/>
                <w:szCs w:val="20"/>
              </w:rPr>
            </w:pPr>
          </w:p>
        </w:tc>
        <w:tc>
          <w:tcPr>
            <w:tcW w:w="714" w:type="dxa"/>
            <w:tcBorders>
              <w:top w:val="nil"/>
              <w:left w:val="single" w:sz="4" w:space="0" w:color="auto"/>
              <w:bottom w:val="single" w:sz="2" w:space="0" w:color="000000"/>
              <w:right w:val="single" w:sz="2" w:space="0" w:color="000000"/>
            </w:tcBorders>
          </w:tcPr>
          <w:p w14:paraId="20D8BA07" w14:textId="77777777" w:rsidR="00F00F8A" w:rsidRPr="00D368FE" w:rsidRDefault="00F00F8A" w:rsidP="00F00F8A">
            <w:pPr>
              <w:pStyle w:val="a5"/>
              <w:snapToGrid w:val="0"/>
              <w:jc w:val="center"/>
              <w:rPr>
                <w:sz w:val="20"/>
                <w:szCs w:val="20"/>
              </w:rPr>
            </w:pPr>
          </w:p>
        </w:tc>
        <w:tc>
          <w:tcPr>
            <w:tcW w:w="1276" w:type="dxa"/>
            <w:tcBorders>
              <w:top w:val="nil"/>
              <w:left w:val="single" w:sz="4" w:space="0" w:color="auto"/>
              <w:bottom w:val="single" w:sz="2" w:space="0" w:color="000000"/>
              <w:right w:val="single" w:sz="2" w:space="0" w:color="000000"/>
            </w:tcBorders>
          </w:tcPr>
          <w:p w14:paraId="35656EDE" w14:textId="77777777" w:rsidR="00F00F8A" w:rsidRPr="00D368FE" w:rsidRDefault="00F00F8A" w:rsidP="00F00F8A">
            <w:pPr>
              <w:pStyle w:val="a5"/>
              <w:snapToGrid w:val="0"/>
              <w:jc w:val="center"/>
              <w:rPr>
                <w:sz w:val="20"/>
                <w:szCs w:val="20"/>
              </w:rPr>
            </w:pPr>
          </w:p>
        </w:tc>
      </w:tr>
      <w:tr w:rsidR="00F00F8A" w:rsidRPr="00D368FE" w14:paraId="7DCFDC26" w14:textId="77777777" w:rsidTr="00F00F8A">
        <w:tc>
          <w:tcPr>
            <w:tcW w:w="2878" w:type="dxa"/>
            <w:vMerge w:val="restart"/>
            <w:tcBorders>
              <w:top w:val="single" w:sz="4" w:space="0" w:color="auto"/>
              <w:left w:val="single" w:sz="2" w:space="0" w:color="000000"/>
              <w:right w:val="nil"/>
            </w:tcBorders>
            <w:vAlign w:val="center"/>
          </w:tcPr>
          <w:p w14:paraId="328FE3B5" w14:textId="77777777" w:rsidR="00F00F8A" w:rsidRPr="00D368FE" w:rsidRDefault="00F00F8A" w:rsidP="00F00F8A">
            <w:pPr>
              <w:rPr>
                <w:rFonts w:cs="Times New Roman"/>
                <w:sz w:val="20"/>
                <w:szCs w:val="20"/>
                <w:lang w:val="tt-RU"/>
              </w:rPr>
            </w:pPr>
            <w:r w:rsidRPr="00D368FE">
              <w:rPr>
                <w:rFonts w:cs="Times New Roman"/>
                <w:sz w:val="20"/>
                <w:szCs w:val="20"/>
                <w:lang w:val="tt-RU"/>
              </w:rPr>
              <w:t>Русский язык и литература</w:t>
            </w:r>
          </w:p>
        </w:tc>
        <w:tc>
          <w:tcPr>
            <w:tcW w:w="2976" w:type="dxa"/>
            <w:tcBorders>
              <w:top w:val="nil"/>
              <w:left w:val="single" w:sz="2" w:space="0" w:color="000000"/>
              <w:bottom w:val="single" w:sz="2" w:space="0" w:color="000000"/>
              <w:right w:val="nil"/>
            </w:tcBorders>
          </w:tcPr>
          <w:p w14:paraId="551F5BC3" w14:textId="77777777" w:rsidR="00F00F8A" w:rsidRPr="00D368FE" w:rsidRDefault="00F00F8A" w:rsidP="00F00F8A">
            <w:pPr>
              <w:pStyle w:val="a5"/>
              <w:snapToGrid w:val="0"/>
              <w:rPr>
                <w:sz w:val="20"/>
                <w:szCs w:val="20"/>
              </w:rPr>
            </w:pPr>
            <w:r w:rsidRPr="00D368FE">
              <w:rPr>
                <w:sz w:val="20"/>
                <w:szCs w:val="20"/>
              </w:rPr>
              <w:t>Русский язык</w:t>
            </w:r>
          </w:p>
        </w:tc>
        <w:tc>
          <w:tcPr>
            <w:tcW w:w="852" w:type="dxa"/>
            <w:tcBorders>
              <w:top w:val="nil"/>
              <w:left w:val="single" w:sz="2" w:space="0" w:color="000000"/>
              <w:bottom w:val="single" w:sz="2" w:space="0" w:color="000000"/>
              <w:right w:val="single" w:sz="4" w:space="0" w:color="auto"/>
            </w:tcBorders>
          </w:tcPr>
          <w:p w14:paraId="2F102CD8" w14:textId="77777777" w:rsidR="00F00F8A" w:rsidRPr="00D368FE" w:rsidRDefault="00F00F8A" w:rsidP="00F00F8A">
            <w:pPr>
              <w:pStyle w:val="a5"/>
              <w:snapToGrid w:val="0"/>
              <w:jc w:val="center"/>
              <w:rPr>
                <w:b/>
                <w:sz w:val="20"/>
                <w:szCs w:val="20"/>
                <w:lang w:val="tt-RU"/>
              </w:rPr>
            </w:pPr>
            <w:r w:rsidRPr="00D368FE">
              <w:rPr>
                <w:b/>
                <w:sz w:val="20"/>
                <w:szCs w:val="20"/>
                <w:lang w:val="tt-RU"/>
              </w:rPr>
              <w:t>6</w:t>
            </w:r>
          </w:p>
        </w:tc>
        <w:tc>
          <w:tcPr>
            <w:tcW w:w="714" w:type="dxa"/>
            <w:tcBorders>
              <w:top w:val="nil"/>
              <w:left w:val="single" w:sz="4" w:space="0" w:color="auto"/>
              <w:bottom w:val="single" w:sz="2" w:space="0" w:color="000000"/>
              <w:right w:val="single" w:sz="2" w:space="0" w:color="000000"/>
            </w:tcBorders>
          </w:tcPr>
          <w:p w14:paraId="1A952E9E" w14:textId="77777777" w:rsidR="00F00F8A" w:rsidRPr="00D368FE" w:rsidRDefault="00F00F8A" w:rsidP="00F00F8A">
            <w:pPr>
              <w:pStyle w:val="a5"/>
              <w:snapToGrid w:val="0"/>
              <w:jc w:val="center"/>
              <w:rPr>
                <w:sz w:val="20"/>
                <w:szCs w:val="20"/>
              </w:rPr>
            </w:pPr>
            <w:r w:rsidRPr="00D368FE">
              <w:rPr>
                <w:sz w:val="20"/>
                <w:szCs w:val="20"/>
              </w:rPr>
              <w:t>4</w:t>
            </w:r>
          </w:p>
        </w:tc>
        <w:tc>
          <w:tcPr>
            <w:tcW w:w="513" w:type="dxa"/>
            <w:tcBorders>
              <w:top w:val="nil"/>
              <w:left w:val="single" w:sz="2" w:space="0" w:color="000000"/>
              <w:bottom w:val="single" w:sz="2" w:space="0" w:color="000000"/>
              <w:right w:val="single" w:sz="4" w:space="0" w:color="auto"/>
            </w:tcBorders>
          </w:tcPr>
          <w:p w14:paraId="682A1633" w14:textId="77777777" w:rsidR="00F00F8A" w:rsidRPr="00D368FE" w:rsidRDefault="00F00F8A" w:rsidP="00F00F8A">
            <w:pPr>
              <w:pStyle w:val="a5"/>
              <w:snapToGrid w:val="0"/>
              <w:jc w:val="center"/>
              <w:rPr>
                <w:b/>
                <w:sz w:val="20"/>
                <w:szCs w:val="20"/>
              </w:rPr>
            </w:pPr>
            <w:r w:rsidRPr="00D368FE">
              <w:rPr>
                <w:b/>
                <w:sz w:val="20"/>
                <w:szCs w:val="20"/>
              </w:rPr>
              <w:t>3</w:t>
            </w:r>
          </w:p>
        </w:tc>
        <w:tc>
          <w:tcPr>
            <w:tcW w:w="714" w:type="dxa"/>
            <w:tcBorders>
              <w:top w:val="nil"/>
              <w:left w:val="single" w:sz="4" w:space="0" w:color="auto"/>
              <w:bottom w:val="single" w:sz="2" w:space="0" w:color="000000"/>
              <w:right w:val="single" w:sz="2" w:space="0" w:color="000000"/>
            </w:tcBorders>
          </w:tcPr>
          <w:p w14:paraId="31A28236" w14:textId="77777777" w:rsidR="00F00F8A" w:rsidRPr="00D368FE" w:rsidRDefault="00F00F8A" w:rsidP="00F00F8A">
            <w:pPr>
              <w:pStyle w:val="a5"/>
              <w:snapToGrid w:val="0"/>
              <w:jc w:val="center"/>
              <w:rPr>
                <w:sz w:val="20"/>
                <w:szCs w:val="20"/>
              </w:rPr>
            </w:pPr>
            <w:r w:rsidRPr="00D368FE">
              <w:rPr>
                <w:sz w:val="20"/>
                <w:szCs w:val="20"/>
              </w:rPr>
              <w:t>3</w:t>
            </w:r>
          </w:p>
        </w:tc>
        <w:tc>
          <w:tcPr>
            <w:tcW w:w="1276" w:type="dxa"/>
            <w:tcBorders>
              <w:top w:val="nil"/>
              <w:left w:val="single" w:sz="2" w:space="0" w:color="000000"/>
              <w:bottom w:val="single" w:sz="2" w:space="0" w:color="000000"/>
              <w:right w:val="single" w:sz="2" w:space="0" w:color="000000"/>
            </w:tcBorders>
          </w:tcPr>
          <w:p w14:paraId="426A29BC" w14:textId="64551EF0" w:rsidR="00F00F8A" w:rsidRPr="00D368FE" w:rsidRDefault="00310554" w:rsidP="00F00F8A">
            <w:pPr>
              <w:pStyle w:val="a5"/>
              <w:snapToGrid w:val="0"/>
              <w:jc w:val="center"/>
              <w:rPr>
                <w:sz w:val="20"/>
                <w:szCs w:val="20"/>
              </w:rPr>
            </w:pPr>
            <w:r w:rsidRPr="00D368FE">
              <w:rPr>
                <w:sz w:val="20"/>
                <w:szCs w:val="20"/>
              </w:rPr>
              <w:t>16</w:t>
            </w:r>
          </w:p>
        </w:tc>
      </w:tr>
      <w:tr w:rsidR="00F00F8A" w:rsidRPr="00D368FE" w14:paraId="65F4262D" w14:textId="77777777" w:rsidTr="00F00F8A">
        <w:tc>
          <w:tcPr>
            <w:tcW w:w="2878" w:type="dxa"/>
            <w:vMerge/>
            <w:tcBorders>
              <w:left w:val="single" w:sz="2" w:space="0" w:color="000000"/>
              <w:bottom w:val="single" w:sz="4" w:space="0" w:color="auto"/>
              <w:right w:val="nil"/>
            </w:tcBorders>
            <w:vAlign w:val="center"/>
          </w:tcPr>
          <w:p w14:paraId="2A3D8941" w14:textId="77777777" w:rsidR="00F00F8A" w:rsidRPr="00D368FE" w:rsidRDefault="00F00F8A" w:rsidP="00F00F8A">
            <w:pPr>
              <w:rPr>
                <w:rFonts w:cs="Times New Roman"/>
                <w:sz w:val="20"/>
                <w:szCs w:val="20"/>
              </w:rPr>
            </w:pPr>
          </w:p>
        </w:tc>
        <w:tc>
          <w:tcPr>
            <w:tcW w:w="2976" w:type="dxa"/>
            <w:tcBorders>
              <w:top w:val="nil"/>
              <w:left w:val="single" w:sz="2" w:space="0" w:color="000000"/>
              <w:bottom w:val="single" w:sz="2" w:space="0" w:color="000000"/>
              <w:right w:val="nil"/>
            </w:tcBorders>
          </w:tcPr>
          <w:p w14:paraId="15C74860" w14:textId="77777777" w:rsidR="00F00F8A" w:rsidRPr="00D368FE" w:rsidRDefault="00F00F8A" w:rsidP="00F00F8A">
            <w:pPr>
              <w:pStyle w:val="a5"/>
              <w:snapToGrid w:val="0"/>
              <w:rPr>
                <w:sz w:val="20"/>
                <w:szCs w:val="20"/>
              </w:rPr>
            </w:pPr>
            <w:r w:rsidRPr="00D368FE">
              <w:rPr>
                <w:sz w:val="20"/>
                <w:szCs w:val="20"/>
              </w:rPr>
              <w:t>Литература</w:t>
            </w:r>
          </w:p>
        </w:tc>
        <w:tc>
          <w:tcPr>
            <w:tcW w:w="852" w:type="dxa"/>
            <w:tcBorders>
              <w:top w:val="nil"/>
              <w:left w:val="single" w:sz="2" w:space="0" w:color="000000"/>
              <w:bottom w:val="single" w:sz="2" w:space="0" w:color="000000"/>
              <w:right w:val="single" w:sz="2" w:space="0" w:color="000000"/>
            </w:tcBorders>
          </w:tcPr>
          <w:p w14:paraId="19304279" w14:textId="77777777" w:rsidR="00F00F8A" w:rsidRPr="00D368FE" w:rsidRDefault="00F00F8A" w:rsidP="00F00F8A">
            <w:pPr>
              <w:pStyle w:val="a5"/>
              <w:snapToGrid w:val="0"/>
              <w:jc w:val="center"/>
              <w:rPr>
                <w:b/>
                <w:sz w:val="20"/>
                <w:szCs w:val="20"/>
                <w:lang w:val="tt-RU"/>
              </w:rPr>
            </w:pPr>
            <w:r w:rsidRPr="00D368FE">
              <w:rPr>
                <w:b/>
                <w:sz w:val="20"/>
                <w:szCs w:val="20"/>
                <w:lang w:val="tt-RU"/>
              </w:rPr>
              <w:t>3</w:t>
            </w:r>
          </w:p>
        </w:tc>
        <w:tc>
          <w:tcPr>
            <w:tcW w:w="714" w:type="dxa"/>
            <w:tcBorders>
              <w:top w:val="nil"/>
              <w:left w:val="single" w:sz="2" w:space="0" w:color="000000"/>
              <w:bottom w:val="single" w:sz="2" w:space="0" w:color="000000"/>
              <w:right w:val="single" w:sz="2" w:space="0" w:color="000000"/>
            </w:tcBorders>
          </w:tcPr>
          <w:p w14:paraId="6B72ED40" w14:textId="77777777" w:rsidR="00F00F8A" w:rsidRPr="00D368FE" w:rsidRDefault="00F00F8A" w:rsidP="00F00F8A">
            <w:pPr>
              <w:pStyle w:val="a5"/>
              <w:snapToGrid w:val="0"/>
              <w:jc w:val="center"/>
              <w:rPr>
                <w:sz w:val="20"/>
                <w:szCs w:val="20"/>
              </w:rPr>
            </w:pPr>
            <w:r w:rsidRPr="00D368FE">
              <w:rPr>
                <w:sz w:val="20"/>
                <w:szCs w:val="20"/>
              </w:rPr>
              <w:t>2</w:t>
            </w:r>
          </w:p>
        </w:tc>
        <w:tc>
          <w:tcPr>
            <w:tcW w:w="513" w:type="dxa"/>
            <w:tcBorders>
              <w:top w:val="nil"/>
              <w:left w:val="single" w:sz="2" w:space="0" w:color="000000"/>
              <w:bottom w:val="single" w:sz="2" w:space="0" w:color="000000"/>
              <w:right w:val="single" w:sz="2" w:space="0" w:color="000000"/>
            </w:tcBorders>
          </w:tcPr>
          <w:p w14:paraId="3304B387" w14:textId="77777777" w:rsidR="00F00F8A" w:rsidRPr="00D368FE" w:rsidRDefault="00F00F8A" w:rsidP="00F00F8A">
            <w:pPr>
              <w:pStyle w:val="a5"/>
              <w:snapToGrid w:val="0"/>
              <w:jc w:val="center"/>
              <w:rPr>
                <w:b/>
                <w:sz w:val="20"/>
                <w:szCs w:val="20"/>
              </w:rPr>
            </w:pPr>
            <w:r w:rsidRPr="00D368FE">
              <w:rPr>
                <w:b/>
                <w:sz w:val="20"/>
                <w:szCs w:val="20"/>
              </w:rPr>
              <w:t>2</w:t>
            </w:r>
          </w:p>
        </w:tc>
        <w:tc>
          <w:tcPr>
            <w:tcW w:w="714" w:type="dxa"/>
            <w:tcBorders>
              <w:top w:val="nil"/>
              <w:left w:val="single" w:sz="2" w:space="0" w:color="000000"/>
              <w:bottom w:val="single" w:sz="2" w:space="0" w:color="000000"/>
              <w:right w:val="single" w:sz="2" w:space="0" w:color="000000"/>
            </w:tcBorders>
          </w:tcPr>
          <w:p w14:paraId="5667FE82" w14:textId="77777777" w:rsidR="00F00F8A" w:rsidRPr="00D368FE" w:rsidRDefault="00F00F8A" w:rsidP="00F00F8A">
            <w:pPr>
              <w:pStyle w:val="a5"/>
              <w:snapToGrid w:val="0"/>
              <w:jc w:val="center"/>
              <w:rPr>
                <w:sz w:val="20"/>
                <w:szCs w:val="20"/>
              </w:rPr>
            </w:pPr>
            <w:r w:rsidRPr="00D368FE">
              <w:rPr>
                <w:sz w:val="20"/>
                <w:szCs w:val="20"/>
              </w:rPr>
              <w:t>3</w:t>
            </w:r>
          </w:p>
        </w:tc>
        <w:tc>
          <w:tcPr>
            <w:tcW w:w="1276" w:type="dxa"/>
            <w:tcBorders>
              <w:top w:val="nil"/>
              <w:left w:val="single" w:sz="2" w:space="0" w:color="000000"/>
              <w:bottom w:val="single" w:sz="2" w:space="0" w:color="000000"/>
              <w:right w:val="single" w:sz="2" w:space="0" w:color="000000"/>
            </w:tcBorders>
          </w:tcPr>
          <w:p w14:paraId="6E9BB177" w14:textId="77777777" w:rsidR="00F00F8A" w:rsidRPr="00D368FE" w:rsidRDefault="00F00F8A" w:rsidP="00F00F8A">
            <w:pPr>
              <w:pStyle w:val="a5"/>
              <w:snapToGrid w:val="0"/>
              <w:jc w:val="center"/>
              <w:rPr>
                <w:sz w:val="20"/>
                <w:szCs w:val="20"/>
              </w:rPr>
            </w:pPr>
            <w:r w:rsidRPr="00D368FE">
              <w:rPr>
                <w:sz w:val="20"/>
                <w:szCs w:val="20"/>
              </w:rPr>
              <w:t>10</w:t>
            </w:r>
          </w:p>
        </w:tc>
      </w:tr>
      <w:tr w:rsidR="00F00F8A" w:rsidRPr="00D368FE" w14:paraId="013FF627" w14:textId="77777777" w:rsidTr="00F00F8A">
        <w:tc>
          <w:tcPr>
            <w:tcW w:w="2878" w:type="dxa"/>
            <w:vMerge w:val="restart"/>
            <w:tcBorders>
              <w:top w:val="single" w:sz="4" w:space="0" w:color="auto"/>
              <w:left w:val="single" w:sz="2" w:space="0" w:color="000000"/>
              <w:right w:val="nil"/>
            </w:tcBorders>
            <w:vAlign w:val="center"/>
          </w:tcPr>
          <w:p w14:paraId="6269879A" w14:textId="77777777" w:rsidR="00F00F8A" w:rsidRPr="00D368FE" w:rsidRDefault="00F00F8A" w:rsidP="00F00F8A">
            <w:pPr>
              <w:rPr>
                <w:rFonts w:cs="Times New Roman"/>
                <w:sz w:val="20"/>
                <w:szCs w:val="20"/>
              </w:rPr>
            </w:pPr>
            <w:r w:rsidRPr="00D368FE">
              <w:rPr>
                <w:rFonts w:cs="Times New Roman"/>
                <w:sz w:val="20"/>
                <w:szCs w:val="20"/>
              </w:rPr>
              <w:t xml:space="preserve">Родной язык и </w:t>
            </w:r>
            <w:r w:rsidRPr="00D368FE">
              <w:rPr>
                <w:rFonts w:cs="Times New Roman"/>
                <w:sz w:val="20"/>
                <w:szCs w:val="20"/>
                <w:lang w:val="tt-RU"/>
              </w:rPr>
              <w:t xml:space="preserve">родная </w:t>
            </w:r>
            <w:r w:rsidRPr="00D368FE">
              <w:rPr>
                <w:rFonts w:cs="Times New Roman"/>
                <w:sz w:val="20"/>
                <w:szCs w:val="20"/>
              </w:rPr>
              <w:t>литература</w:t>
            </w:r>
          </w:p>
        </w:tc>
        <w:tc>
          <w:tcPr>
            <w:tcW w:w="2976" w:type="dxa"/>
            <w:tcBorders>
              <w:top w:val="nil"/>
              <w:left w:val="single" w:sz="2" w:space="0" w:color="000000"/>
              <w:bottom w:val="single" w:sz="2" w:space="0" w:color="000000"/>
              <w:right w:val="nil"/>
            </w:tcBorders>
          </w:tcPr>
          <w:p w14:paraId="0584176F" w14:textId="77777777" w:rsidR="00F00F8A" w:rsidRPr="00D368FE" w:rsidRDefault="00F00F8A" w:rsidP="00F00F8A">
            <w:pPr>
              <w:pStyle w:val="a5"/>
              <w:snapToGrid w:val="0"/>
              <w:rPr>
                <w:sz w:val="20"/>
                <w:szCs w:val="20"/>
              </w:rPr>
            </w:pPr>
            <w:r w:rsidRPr="00D368FE">
              <w:rPr>
                <w:sz w:val="20"/>
                <w:szCs w:val="20"/>
              </w:rPr>
              <w:t>Родной (татарский) язык</w:t>
            </w:r>
          </w:p>
        </w:tc>
        <w:tc>
          <w:tcPr>
            <w:tcW w:w="852" w:type="dxa"/>
            <w:tcBorders>
              <w:top w:val="nil"/>
              <w:left w:val="single" w:sz="2" w:space="0" w:color="000000"/>
              <w:bottom w:val="single" w:sz="2" w:space="0" w:color="000000"/>
              <w:right w:val="single" w:sz="2" w:space="0" w:color="000000"/>
            </w:tcBorders>
          </w:tcPr>
          <w:p w14:paraId="3783B3CC" w14:textId="77777777" w:rsidR="00F00F8A" w:rsidRPr="00D368FE" w:rsidRDefault="00F00F8A" w:rsidP="00F00F8A">
            <w:pPr>
              <w:pStyle w:val="a5"/>
              <w:snapToGrid w:val="0"/>
              <w:jc w:val="center"/>
              <w:rPr>
                <w:b/>
                <w:sz w:val="20"/>
                <w:szCs w:val="20"/>
                <w:lang w:val="tt-RU"/>
              </w:rPr>
            </w:pPr>
            <w:r w:rsidRPr="00D368FE">
              <w:rPr>
                <w:b/>
                <w:sz w:val="20"/>
                <w:szCs w:val="20"/>
                <w:lang w:val="tt-RU"/>
              </w:rPr>
              <w:t>2</w:t>
            </w:r>
          </w:p>
          <w:p w14:paraId="529574F8" w14:textId="77777777" w:rsidR="00F00F8A" w:rsidRPr="00D368FE" w:rsidRDefault="00F00F8A" w:rsidP="00F00F8A">
            <w:pPr>
              <w:pStyle w:val="a5"/>
              <w:snapToGrid w:val="0"/>
              <w:jc w:val="center"/>
              <w:rPr>
                <w:b/>
                <w:sz w:val="20"/>
                <w:szCs w:val="20"/>
                <w:lang w:val="tt-RU"/>
              </w:rPr>
            </w:pPr>
          </w:p>
        </w:tc>
        <w:tc>
          <w:tcPr>
            <w:tcW w:w="714" w:type="dxa"/>
            <w:tcBorders>
              <w:top w:val="nil"/>
              <w:left w:val="single" w:sz="2" w:space="0" w:color="000000"/>
              <w:bottom w:val="single" w:sz="2" w:space="0" w:color="000000"/>
              <w:right w:val="single" w:sz="2" w:space="0" w:color="000000"/>
            </w:tcBorders>
          </w:tcPr>
          <w:p w14:paraId="4AB54275" w14:textId="77777777" w:rsidR="00F00F8A" w:rsidRPr="00D368FE" w:rsidRDefault="00F00F8A" w:rsidP="00F00F8A">
            <w:pPr>
              <w:pStyle w:val="a5"/>
              <w:snapToGrid w:val="0"/>
              <w:jc w:val="center"/>
              <w:rPr>
                <w:sz w:val="20"/>
                <w:szCs w:val="20"/>
                <w:lang w:val="tt-RU"/>
              </w:rPr>
            </w:pPr>
            <w:r w:rsidRPr="00D368FE">
              <w:rPr>
                <w:sz w:val="20"/>
                <w:szCs w:val="20"/>
                <w:lang w:val="tt-RU"/>
              </w:rPr>
              <w:t>2</w:t>
            </w:r>
          </w:p>
          <w:p w14:paraId="26C35FB7" w14:textId="77777777" w:rsidR="00F00F8A" w:rsidRPr="00D368FE" w:rsidRDefault="00F00F8A" w:rsidP="00F00F8A">
            <w:pPr>
              <w:pStyle w:val="a5"/>
              <w:snapToGrid w:val="0"/>
              <w:jc w:val="center"/>
              <w:rPr>
                <w:sz w:val="20"/>
                <w:szCs w:val="20"/>
              </w:rPr>
            </w:pPr>
          </w:p>
        </w:tc>
        <w:tc>
          <w:tcPr>
            <w:tcW w:w="513" w:type="dxa"/>
            <w:tcBorders>
              <w:top w:val="nil"/>
              <w:left w:val="single" w:sz="2" w:space="0" w:color="000000"/>
              <w:bottom w:val="single" w:sz="2" w:space="0" w:color="000000"/>
              <w:right w:val="single" w:sz="2" w:space="0" w:color="000000"/>
            </w:tcBorders>
          </w:tcPr>
          <w:p w14:paraId="303BC7D2" w14:textId="77777777" w:rsidR="00F00F8A" w:rsidRPr="00D368FE" w:rsidRDefault="00F00F8A" w:rsidP="00F00F8A">
            <w:pPr>
              <w:pStyle w:val="a5"/>
              <w:snapToGrid w:val="0"/>
              <w:jc w:val="center"/>
              <w:rPr>
                <w:b/>
                <w:sz w:val="20"/>
                <w:szCs w:val="20"/>
                <w:lang w:val="tt-RU"/>
              </w:rPr>
            </w:pPr>
            <w:r w:rsidRPr="00D368FE">
              <w:rPr>
                <w:b/>
                <w:sz w:val="20"/>
                <w:szCs w:val="20"/>
                <w:lang w:val="tt-RU"/>
              </w:rPr>
              <w:t>2</w:t>
            </w:r>
          </w:p>
        </w:tc>
        <w:tc>
          <w:tcPr>
            <w:tcW w:w="714" w:type="dxa"/>
            <w:tcBorders>
              <w:top w:val="nil"/>
              <w:left w:val="single" w:sz="2" w:space="0" w:color="000000"/>
              <w:bottom w:val="single" w:sz="2" w:space="0" w:color="000000"/>
              <w:right w:val="single" w:sz="2" w:space="0" w:color="000000"/>
            </w:tcBorders>
          </w:tcPr>
          <w:p w14:paraId="006DA30D" w14:textId="77777777" w:rsidR="00F00F8A" w:rsidRPr="00D368FE" w:rsidRDefault="00F00F8A" w:rsidP="00F00F8A">
            <w:pPr>
              <w:pStyle w:val="a5"/>
              <w:snapToGrid w:val="0"/>
              <w:jc w:val="center"/>
              <w:rPr>
                <w:sz w:val="20"/>
                <w:szCs w:val="20"/>
                <w:lang w:val="tt-RU"/>
              </w:rPr>
            </w:pPr>
            <w:r w:rsidRPr="00D368FE">
              <w:rPr>
                <w:sz w:val="20"/>
                <w:szCs w:val="20"/>
                <w:lang w:val="tt-RU"/>
              </w:rPr>
              <w:t>2</w:t>
            </w:r>
          </w:p>
        </w:tc>
        <w:tc>
          <w:tcPr>
            <w:tcW w:w="1276" w:type="dxa"/>
            <w:tcBorders>
              <w:top w:val="nil"/>
              <w:left w:val="single" w:sz="2" w:space="0" w:color="000000"/>
              <w:bottom w:val="single" w:sz="2" w:space="0" w:color="000000"/>
              <w:right w:val="single" w:sz="2" w:space="0" w:color="000000"/>
            </w:tcBorders>
          </w:tcPr>
          <w:p w14:paraId="0914E272" w14:textId="77777777" w:rsidR="00F00F8A" w:rsidRPr="00D368FE" w:rsidRDefault="00F00F8A" w:rsidP="00F00F8A">
            <w:pPr>
              <w:pStyle w:val="a5"/>
              <w:snapToGrid w:val="0"/>
              <w:jc w:val="center"/>
              <w:rPr>
                <w:sz w:val="20"/>
                <w:szCs w:val="20"/>
                <w:lang w:val="tt-RU"/>
              </w:rPr>
            </w:pPr>
            <w:r w:rsidRPr="00D368FE">
              <w:rPr>
                <w:sz w:val="20"/>
                <w:szCs w:val="20"/>
                <w:lang w:val="tt-RU"/>
              </w:rPr>
              <w:t>8</w:t>
            </w:r>
          </w:p>
        </w:tc>
      </w:tr>
      <w:tr w:rsidR="00F00F8A" w:rsidRPr="00D368FE" w14:paraId="18F3A9A0" w14:textId="77777777" w:rsidTr="00F00F8A">
        <w:tc>
          <w:tcPr>
            <w:tcW w:w="2878" w:type="dxa"/>
            <w:vMerge/>
            <w:tcBorders>
              <w:left w:val="single" w:sz="2" w:space="0" w:color="000000"/>
              <w:bottom w:val="single" w:sz="4" w:space="0" w:color="auto"/>
              <w:right w:val="nil"/>
            </w:tcBorders>
            <w:vAlign w:val="center"/>
          </w:tcPr>
          <w:p w14:paraId="0DD2E0C5" w14:textId="77777777" w:rsidR="00F00F8A" w:rsidRPr="00D368FE" w:rsidRDefault="00F00F8A" w:rsidP="00F00F8A">
            <w:pPr>
              <w:rPr>
                <w:rFonts w:cs="Times New Roman"/>
                <w:sz w:val="20"/>
                <w:szCs w:val="20"/>
              </w:rPr>
            </w:pPr>
          </w:p>
        </w:tc>
        <w:tc>
          <w:tcPr>
            <w:tcW w:w="2976" w:type="dxa"/>
            <w:tcBorders>
              <w:top w:val="nil"/>
              <w:left w:val="single" w:sz="2" w:space="0" w:color="000000"/>
              <w:bottom w:val="single" w:sz="2" w:space="0" w:color="000000"/>
              <w:right w:val="nil"/>
            </w:tcBorders>
          </w:tcPr>
          <w:p w14:paraId="6E058FF0" w14:textId="77777777" w:rsidR="00F00F8A" w:rsidRPr="00D368FE" w:rsidRDefault="00F00F8A" w:rsidP="00F00F8A">
            <w:pPr>
              <w:pStyle w:val="a5"/>
              <w:snapToGrid w:val="0"/>
              <w:rPr>
                <w:sz w:val="20"/>
                <w:szCs w:val="20"/>
              </w:rPr>
            </w:pPr>
            <w:r w:rsidRPr="00D368FE">
              <w:rPr>
                <w:sz w:val="20"/>
                <w:szCs w:val="20"/>
                <w:lang w:val="tt-RU"/>
              </w:rPr>
              <w:t>Родная (татарская)</w:t>
            </w:r>
            <w:r w:rsidRPr="00D368FE">
              <w:rPr>
                <w:sz w:val="20"/>
                <w:szCs w:val="20"/>
              </w:rPr>
              <w:t>литература</w:t>
            </w:r>
          </w:p>
        </w:tc>
        <w:tc>
          <w:tcPr>
            <w:tcW w:w="852" w:type="dxa"/>
            <w:tcBorders>
              <w:top w:val="nil"/>
              <w:left w:val="single" w:sz="2" w:space="0" w:color="000000"/>
              <w:bottom w:val="single" w:sz="2" w:space="0" w:color="000000"/>
              <w:right w:val="single" w:sz="2" w:space="0" w:color="000000"/>
            </w:tcBorders>
          </w:tcPr>
          <w:p w14:paraId="666FD7E1" w14:textId="77777777" w:rsidR="00F00F8A" w:rsidRPr="00D368FE" w:rsidRDefault="00F00F8A" w:rsidP="00F00F8A">
            <w:pPr>
              <w:pStyle w:val="a5"/>
              <w:snapToGrid w:val="0"/>
              <w:jc w:val="center"/>
              <w:rPr>
                <w:b/>
                <w:sz w:val="20"/>
                <w:szCs w:val="20"/>
                <w:lang w:val="tt-RU"/>
              </w:rPr>
            </w:pPr>
            <w:r w:rsidRPr="00D368FE">
              <w:rPr>
                <w:b/>
                <w:sz w:val="20"/>
                <w:szCs w:val="20"/>
                <w:lang w:val="tt-RU"/>
              </w:rPr>
              <w:t>1</w:t>
            </w:r>
          </w:p>
        </w:tc>
        <w:tc>
          <w:tcPr>
            <w:tcW w:w="714" w:type="dxa"/>
            <w:tcBorders>
              <w:top w:val="nil"/>
              <w:left w:val="single" w:sz="2" w:space="0" w:color="000000"/>
              <w:bottom w:val="single" w:sz="2" w:space="0" w:color="000000"/>
              <w:right w:val="single" w:sz="2" w:space="0" w:color="000000"/>
            </w:tcBorders>
          </w:tcPr>
          <w:p w14:paraId="6BB9CFF1" w14:textId="77777777" w:rsidR="00F00F8A" w:rsidRPr="00D368FE" w:rsidRDefault="00F00F8A" w:rsidP="00F00F8A">
            <w:pPr>
              <w:pStyle w:val="a5"/>
              <w:snapToGrid w:val="0"/>
              <w:jc w:val="center"/>
              <w:rPr>
                <w:sz w:val="20"/>
                <w:szCs w:val="20"/>
                <w:lang w:val="tt-RU"/>
              </w:rPr>
            </w:pPr>
            <w:r w:rsidRPr="00D368FE">
              <w:rPr>
                <w:sz w:val="20"/>
                <w:szCs w:val="20"/>
                <w:lang w:val="tt-RU"/>
              </w:rPr>
              <w:t>1</w:t>
            </w:r>
          </w:p>
        </w:tc>
        <w:tc>
          <w:tcPr>
            <w:tcW w:w="513" w:type="dxa"/>
            <w:tcBorders>
              <w:top w:val="nil"/>
              <w:left w:val="single" w:sz="2" w:space="0" w:color="000000"/>
              <w:bottom w:val="single" w:sz="2" w:space="0" w:color="000000"/>
              <w:right w:val="single" w:sz="2" w:space="0" w:color="000000"/>
            </w:tcBorders>
          </w:tcPr>
          <w:p w14:paraId="526B3E65" w14:textId="77777777" w:rsidR="00F00F8A" w:rsidRPr="00D368FE" w:rsidRDefault="00F00F8A" w:rsidP="00F00F8A">
            <w:pPr>
              <w:pStyle w:val="a5"/>
              <w:snapToGrid w:val="0"/>
              <w:jc w:val="center"/>
              <w:rPr>
                <w:b/>
                <w:sz w:val="20"/>
                <w:szCs w:val="20"/>
                <w:lang w:val="tt-RU"/>
              </w:rPr>
            </w:pPr>
            <w:r w:rsidRPr="00D368FE">
              <w:rPr>
                <w:b/>
                <w:sz w:val="20"/>
                <w:szCs w:val="20"/>
                <w:lang w:val="tt-RU"/>
              </w:rPr>
              <w:t>1</w:t>
            </w:r>
          </w:p>
        </w:tc>
        <w:tc>
          <w:tcPr>
            <w:tcW w:w="714" w:type="dxa"/>
            <w:tcBorders>
              <w:top w:val="nil"/>
              <w:left w:val="single" w:sz="2" w:space="0" w:color="000000"/>
              <w:bottom w:val="single" w:sz="2" w:space="0" w:color="000000"/>
              <w:right w:val="single" w:sz="2" w:space="0" w:color="000000"/>
            </w:tcBorders>
          </w:tcPr>
          <w:p w14:paraId="77458D9E" w14:textId="77777777" w:rsidR="00F00F8A" w:rsidRPr="00D368FE" w:rsidRDefault="00F00F8A" w:rsidP="00F00F8A">
            <w:pPr>
              <w:pStyle w:val="a5"/>
              <w:snapToGrid w:val="0"/>
              <w:jc w:val="center"/>
              <w:rPr>
                <w:sz w:val="20"/>
                <w:szCs w:val="20"/>
                <w:lang w:val="tt-RU"/>
              </w:rPr>
            </w:pPr>
            <w:r w:rsidRPr="00D368FE">
              <w:rPr>
                <w:sz w:val="20"/>
                <w:szCs w:val="20"/>
                <w:lang w:val="tt-RU"/>
              </w:rPr>
              <w:t>1</w:t>
            </w:r>
          </w:p>
        </w:tc>
        <w:tc>
          <w:tcPr>
            <w:tcW w:w="1276" w:type="dxa"/>
            <w:tcBorders>
              <w:top w:val="nil"/>
              <w:left w:val="single" w:sz="2" w:space="0" w:color="000000"/>
              <w:bottom w:val="single" w:sz="2" w:space="0" w:color="000000"/>
              <w:right w:val="single" w:sz="2" w:space="0" w:color="000000"/>
            </w:tcBorders>
          </w:tcPr>
          <w:p w14:paraId="4256D9F0" w14:textId="77777777" w:rsidR="00F00F8A" w:rsidRPr="00D368FE" w:rsidRDefault="00F00F8A" w:rsidP="00F00F8A">
            <w:pPr>
              <w:pStyle w:val="a5"/>
              <w:snapToGrid w:val="0"/>
              <w:jc w:val="center"/>
              <w:rPr>
                <w:sz w:val="20"/>
                <w:szCs w:val="20"/>
                <w:lang w:val="tt-RU"/>
              </w:rPr>
            </w:pPr>
            <w:r w:rsidRPr="00D368FE">
              <w:rPr>
                <w:sz w:val="20"/>
                <w:szCs w:val="20"/>
                <w:lang w:val="tt-RU"/>
              </w:rPr>
              <w:t>4</w:t>
            </w:r>
          </w:p>
        </w:tc>
      </w:tr>
      <w:tr w:rsidR="00310554" w:rsidRPr="00D368FE" w14:paraId="59827D66" w14:textId="77777777" w:rsidTr="00685F9C">
        <w:tc>
          <w:tcPr>
            <w:tcW w:w="2878" w:type="dxa"/>
            <w:vMerge w:val="restart"/>
            <w:tcBorders>
              <w:left w:val="single" w:sz="2" w:space="0" w:color="000000"/>
              <w:right w:val="nil"/>
            </w:tcBorders>
            <w:vAlign w:val="center"/>
          </w:tcPr>
          <w:p w14:paraId="56BF2602" w14:textId="77777777" w:rsidR="00310554" w:rsidRPr="00D368FE" w:rsidRDefault="00310554" w:rsidP="00F00F8A">
            <w:pPr>
              <w:rPr>
                <w:rFonts w:cs="Times New Roman"/>
                <w:sz w:val="20"/>
                <w:szCs w:val="20"/>
              </w:rPr>
            </w:pPr>
            <w:r w:rsidRPr="00D368FE">
              <w:rPr>
                <w:rFonts w:cs="Times New Roman"/>
                <w:sz w:val="20"/>
                <w:szCs w:val="20"/>
              </w:rPr>
              <w:t>Иностранные языки</w:t>
            </w:r>
          </w:p>
        </w:tc>
        <w:tc>
          <w:tcPr>
            <w:tcW w:w="2976" w:type="dxa"/>
            <w:tcBorders>
              <w:top w:val="nil"/>
              <w:left w:val="single" w:sz="2" w:space="0" w:color="000000"/>
              <w:bottom w:val="single" w:sz="2" w:space="0" w:color="000000"/>
              <w:right w:val="nil"/>
            </w:tcBorders>
          </w:tcPr>
          <w:p w14:paraId="7E21EE1E" w14:textId="77777777" w:rsidR="00310554" w:rsidRPr="00D368FE" w:rsidRDefault="00310554" w:rsidP="00F00F8A">
            <w:pPr>
              <w:pStyle w:val="a5"/>
              <w:snapToGrid w:val="0"/>
              <w:rPr>
                <w:sz w:val="20"/>
                <w:szCs w:val="20"/>
                <w:lang w:val="tt-RU"/>
              </w:rPr>
            </w:pPr>
            <w:r w:rsidRPr="00D368FE">
              <w:rPr>
                <w:sz w:val="20"/>
                <w:szCs w:val="20"/>
              </w:rPr>
              <w:t>Иностранный язык (английский)</w:t>
            </w:r>
          </w:p>
        </w:tc>
        <w:tc>
          <w:tcPr>
            <w:tcW w:w="852" w:type="dxa"/>
            <w:vMerge w:val="restart"/>
            <w:tcBorders>
              <w:top w:val="nil"/>
              <w:left w:val="single" w:sz="2" w:space="0" w:color="000000"/>
              <w:right w:val="single" w:sz="2" w:space="0" w:color="000000"/>
            </w:tcBorders>
          </w:tcPr>
          <w:p w14:paraId="76B8FB77" w14:textId="77777777" w:rsidR="00310554" w:rsidRPr="00D368FE" w:rsidRDefault="00310554" w:rsidP="00F00F8A">
            <w:pPr>
              <w:pStyle w:val="a5"/>
              <w:snapToGrid w:val="0"/>
              <w:jc w:val="center"/>
              <w:rPr>
                <w:b/>
                <w:sz w:val="20"/>
                <w:szCs w:val="20"/>
                <w:lang w:val="tt-RU"/>
              </w:rPr>
            </w:pPr>
            <w:r w:rsidRPr="00D368FE">
              <w:rPr>
                <w:b/>
                <w:sz w:val="20"/>
                <w:szCs w:val="20"/>
                <w:lang w:val="tt-RU"/>
              </w:rPr>
              <w:t>3</w:t>
            </w:r>
          </w:p>
        </w:tc>
        <w:tc>
          <w:tcPr>
            <w:tcW w:w="714" w:type="dxa"/>
            <w:vMerge w:val="restart"/>
            <w:tcBorders>
              <w:top w:val="nil"/>
              <w:left w:val="single" w:sz="2" w:space="0" w:color="000000"/>
              <w:right w:val="single" w:sz="2" w:space="0" w:color="000000"/>
            </w:tcBorders>
          </w:tcPr>
          <w:p w14:paraId="31940D20" w14:textId="77777777" w:rsidR="00310554" w:rsidRPr="00D368FE" w:rsidRDefault="00310554" w:rsidP="00F00F8A">
            <w:pPr>
              <w:pStyle w:val="a5"/>
              <w:snapToGrid w:val="0"/>
              <w:jc w:val="center"/>
              <w:rPr>
                <w:sz w:val="20"/>
                <w:szCs w:val="20"/>
                <w:lang w:val="tt-RU"/>
              </w:rPr>
            </w:pPr>
            <w:r w:rsidRPr="00D368FE">
              <w:rPr>
                <w:sz w:val="20"/>
                <w:szCs w:val="20"/>
                <w:lang w:val="tt-RU"/>
              </w:rPr>
              <w:t>3</w:t>
            </w:r>
          </w:p>
        </w:tc>
        <w:tc>
          <w:tcPr>
            <w:tcW w:w="513" w:type="dxa"/>
            <w:vMerge w:val="restart"/>
            <w:tcBorders>
              <w:top w:val="nil"/>
              <w:left w:val="single" w:sz="2" w:space="0" w:color="000000"/>
              <w:right w:val="single" w:sz="2" w:space="0" w:color="000000"/>
            </w:tcBorders>
          </w:tcPr>
          <w:p w14:paraId="17C85912" w14:textId="11A4D0B4" w:rsidR="00310554" w:rsidRPr="00D368FE" w:rsidRDefault="00310554" w:rsidP="00F00F8A">
            <w:pPr>
              <w:pStyle w:val="a5"/>
              <w:snapToGrid w:val="0"/>
              <w:jc w:val="center"/>
              <w:rPr>
                <w:b/>
                <w:sz w:val="20"/>
                <w:szCs w:val="20"/>
                <w:lang w:val="tt-RU"/>
              </w:rPr>
            </w:pPr>
            <w:r w:rsidRPr="00D368FE">
              <w:rPr>
                <w:b/>
                <w:sz w:val="20"/>
                <w:szCs w:val="20"/>
                <w:lang w:val="tt-RU"/>
              </w:rPr>
              <w:t>3</w:t>
            </w:r>
          </w:p>
        </w:tc>
        <w:tc>
          <w:tcPr>
            <w:tcW w:w="714" w:type="dxa"/>
            <w:vMerge w:val="restart"/>
            <w:tcBorders>
              <w:top w:val="nil"/>
              <w:left w:val="single" w:sz="2" w:space="0" w:color="000000"/>
              <w:right w:val="single" w:sz="2" w:space="0" w:color="000000"/>
            </w:tcBorders>
          </w:tcPr>
          <w:p w14:paraId="7C0DD636" w14:textId="77777777" w:rsidR="00310554" w:rsidRPr="00D368FE" w:rsidRDefault="00310554" w:rsidP="00F00F8A">
            <w:pPr>
              <w:pStyle w:val="a5"/>
              <w:snapToGrid w:val="0"/>
              <w:jc w:val="center"/>
              <w:rPr>
                <w:sz w:val="20"/>
                <w:szCs w:val="20"/>
                <w:lang w:val="tt-RU"/>
              </w:rPr>
            </w:pPr>
            <w:r w:rsidRPr="00D368FE">
              <w:rPr>
                <w:sz w:val="20"/>
                <w:szCs w:val="20"/>
                <w:lang w:val="tt-RU"/>
              </w:rPr>
              <w:t>3</w:t>
            </w:r>
          </w:p>
        </w:tc>
        <w:tc>
          <w:tcPr>
            <w:tcW w:w="1276" w:type="dxa"/>
            <w:vMerge w:val="restart"/>
            <w:tcBorders>
              <w:top w:val="nil"/>
              <w:left w:val="single" w:sz="2" w:space="0" w:color="000000"/>
              <w:right w:val="single" w:sz="2" w:space="0" w:color="000000"/>
            </w:tcBorders>
          </w:tcPr>
          <w:p w14:paraId="39DFCB2E" w14:textId="5EC53700" w:rsidR="00310554" w:rsidRPr="00D368FE" w:rsidRDefault="00310554" w:rsidP="00F00F8A">
            <w:pPr>
              <w:pStyle w:val="a5"/>
              <w:snapToGrid w:val="0"/>
              <w:jc w:val="center"/>
              <w:rPr>
                <w:sz w:val="20"/>
                <w:szCs w:val="20"/>
                <w:lang w:val="tt-RU"/>
              </w:rPr>
            </w:pPr>
            <w:r w:rsidRPr="00D368FE">
              <w:rPr>
                <w:sz w:val="20"/>
                <w:szCs w:val="20"/>
                <w:lang w:val="tt-RU"/>
              </w:rPr>
              <w:t>12</w:t>
            </w:r>
          </w:p>
        </w:tc>
      </w:tr>
      <w:tr w:rsidR="00310554" w:rsidRPr="00D368FE" w14:paraId="23BC296A" w14:textId="77777777" w:rsidTr="00685F9C">
        <w:tc>
          <w:tcPr>
            <w:tcW w:w="2878" w:type="dxa"/>
            <w:vMerge/>
            <w:tcBorders>
              <w:left w:val="single" w:sz="2" w:space="0" w:color="000000"/>
              <w:bottom w:val="single" w:sz="4" w:space="0" w:color="auto"/>
              <w:right w:val="nil"/>
            </w:tcBorders>
            <w:vAlign w:val="center"/>
          </w:tcPr>
          <w:p w14:paraId="7E119C26" w14:textId="77777777" w:rsidR="00310554" w:rsidRPr="00D368FE" w:rsidRDefault="00310554" w:rsidP="00F00F8A">
            <w:pPr>
              <w:rPr>
                <w:rFonts w:cs="Times New Roman"/>
                <w:sz w:val="20"/>
                <w:szCs w:val="20"/>
              </w:rPr>
            </w:pPr>
          </w:p>
        </w:tc>
        <w:tc>
          <w:tcPr>
            <w:tcW w:w="2976" w:type="dxa"/>
            <w:tcBorders>
              <w:top w:val="nil"/>
              <w:left w:val="single" w:sz="2" w:space="0" w:color="000000"/>
              <w:bottom w:val="single" w:sz="2" w:space="0" w:color="000000"/>
              <w:right w:val="nil"/>
            </w:tcBorders>
          </w:tcPr>
          <w:p w14:paraId="04A065CE" w14:textId="29AC438C" w:rsidR="00310554" w:rsidRPr="00D368FE" w:rsidRDefault="00310554" w:rsidP="00F00F8A">
            <w:pPr>
              <w:pStyle w:val="a5"/>
              <w:snapToGrid w:val="0"/>
              <w:rPr>
                <w:sz w:val="20"/>
                <w:szCs w:val="20"/>
              </w:rPr>
            </w:pPr>
          </w:p>
        </w:tc>
        <w:tc>
          <w:tcPr>
            <w:tcW w:w="852" w:type="dxa"/>
            <w:vMerge/>
            <w:tcBorders>
              <w:left w:val="single" w:sz="2" w:space="0" w:color="000000"/>
              <w:bottom w:val="single" w:sz="2" w:space="0" w:color="000000"/>
              <w:right w:val="single" w:sz="2" w:space="0" w:color="000000"/>
            </w:tcBorders>
          </w:tcPr>
          <w:p w14:paraId="186E3707" w14:textId="77777777" w:rsidR="00310554" w:rsidRPr="00D368FE" w:rsidRDefault="00310554" w:rsidP="00F00F8A">
            <w:pPr>
              <w:pStyle w:val="a5"/>
              <w:snapToGrid w:val="0"/>
              <w:jc w:val="center"/>
              <w:rPr>
                <w:b/>
                <w:sz w:val="20"/>
                <w:szCs w:val="20"/>
                <w:lang w:val="tt-RU"/>
              </w:rPr>
            </w:pPr>
          </w:p>
        </w:tc>
        <w:tc>
          <w:tcPr>
            <w:tcW w:w="714" w:type="dxa"/>
            <w:vMerge/>
            <w:tcBorders>
              <w:left w:val="single" w:sz="2" w:space="0" w:color="000000"/>
              <w:bottom w:val="single" w:sz="2" w:space="0" w:color="000000"/>
              <w:right w:val="single" w:sz="2" w:space="0" w:color="000000"/>
            </w:tcBorders>
          </w:tcPr>
          <w:p w14:paraId="5741BAF1" w14:textId="77777777" w:rsidR="00310554" w:rsidRPr="00D368FE" w:rsidRDefault="00310554" w:rsidP="00F00F8A">
            <w:pPr>
              <w:pStyle w:val="a5"/>
              <w:snapToGrid w:val="0"/>
              <w:jc w:val="center"/>
              <w:rPr>
                <w:sz w:val="20"/>
                <w:szCs w:val="20"/>
                <w:lang w:val="tt-RU"/>
              </w:rPr>
            </w:pPr>
          </w:p>
        </w:tc>
        <w:tc>
          <w:tcPr>
            <w:tcW w:w="513" w:type="dxa"/>
            <w:vMerge/>
            <w:tcBorders>
              <w:left w:val="single" w:sz="2" w:space="0" w:color="000000"/>
              <w:bottom w:val="single" w:sz="2" w:space="0" w:color="000000"/>
              <w:right w:val="single" w:sz="2" w:space="0" w:color="000000"/>
            </w:tcBorders>
          </w:tcPr>
          <w:p w14:paraId="0FADA09F" w14:textId="630827B2" w:rsidR="00310554" w:rsidRPr="00D368FE" w:rsidRDefault="00310554" w:rsidP="00F00F8A">
            <w:pPr>
              <w:pStyle w:val="a5"/>
              <w:snapToGrid w:val="0"/>
              <w:jc w:val="center"/>
              <w:rPr>
                <w:b/>
                <w:sz w:val="20"/>
                <w:szCs w:val="20"/>
                <w:lang w:val="tt-RU"/>
              </w:rPr>
            </w:pPr>
          </w:p>
        </w:tc>
        <w:tc>
          <w:tcPr>
            <w:tcW w:w="714" w:type="dxa"/>
            <w:vMerge/>
            <w:tcBorders>
              <w:left w:val="single" w:sz="2" w:space="0" w:color="000000"/>
              <w:bottom w:val="single" w:sz="2" w:space="0" w:color="000000"/>
              <w:right w:val="single" w:sz="2" w:space="0" w:color="000000"/>
            </w:tcBorders>
          </w:tcPr>
          <w:p w14:paraId="12F7AAE9" w14:textId="77777777" w:rsidR="00310554" w:rsidRPr="00D368FE" w:rsidRDefault="00310554" w:rsidP="00F00F8A">
            <w:pPr>
              <w:pStyle w:val="a5"/>
              <w:snapToGrid w:val="0"/>
              <w:jc w:val="center"/>
              <w:rPr>
                <w:sz w:val="20"/>
                <w:szCs w:val="20"/>
                <w:lang w:val="tt-RU"/>
              </w:rPr>
            </w:pPr>
          </w:p>
        </w:tc>
        <w:tc>
          <w:tcPr>
            <w:tcW w:w="1276" w:type="dxa"/>
            <w:vMerge/>
            <w:tcBorders>
              <w:left w:val="single" w:sz="2" w:space="0" w:color="000000"/>
              <w:bottom w:val="single" w:sz="2" w:space="0" w:color="000000"/>
              <w:right w:val="single" w:sz="2" w:space="0" w:color="000000"/>
            </w:tcBorders>
          </w:tcPr>
          <w:p w14:paraId="42647A7F" w14:textId="4EDBD85C" w:rsidR="00310554" w:rsidRPr="00D368FE" w:rsidRDefault="00310554" w:rsidP="00F00F8A">
            <w:pPr>
              <w:pStyle w:val="a5"/>
              <w:snapToGrid w:val="0"/>
              <w:jc w:val="center"/>
              <w:rPr>
                <w:sz w:val="20"/>
                <w:szCs w:val="20"/>
                <w:lang w:val="tt-RU"/>
              </w:rPr>
            </w:pPr>
          </w:p>
        </w:tc>
      </w:tr>
      <w:tr w:rsidR="00F00F8A" w:rsidRPr="00D368FE" w14:paraId="2001D329" w14:textId="77777777" w:rsidTr="00F00F8A">
        <w:tc>
          <w:tcPr>
            <w:tcW w:w="2878" w:type="dxa"/>
            <w:vMerge w:val="restart"/>
            <w:tcBorders>
              <w:left w:val="single" w:sz="2" w:space="0" w:color="000000"/>
              <w:right w:val="nil"/>
            </w:tcBorders>
            <w:vAlign w:val="center"/>
          </w:tcPr>
          <w:p w14:paraId="048D81BB" w14:textId="77777777" w:rsidR="00F00F8A" w:rsidRPr="00D368FE" w:rsidRDefault="00F00F8A" w:rsidP="00F00F8A">
            <w:pPr>
              <w:rPr>
                <w:rFonts w:cs="Times New Roman"/>
                <w:sz w:val="20"/>
                <w:szCs w:val="20"/>
              </w:rPr>
            </w:pPr>
            <w:r w:rsidRPr="00D368FE">
              <w:rPr>
                <w:rFonts w:cs="Times New Roman"/>
                <w:sz w:val="20"/>
                <w:szCs w:val="20"/>
              </w:rPr>
              <w:t>Математика и информатика</w:t>
            </w:r>
          </w:p>
        </w:tc>
        <w:tc>
          <w:tcPr>
            <w:tcW w:w="2976" w:type="dxa"/>
            <w:tcBorders>
              <w:top w:val="nil"/>
              <w:left w:val="single" w:sz="2" w:space="0" w:color="000000"/>
              <w:bottom w:val="single" w:sz="2" w:space="0" w:color="000000"/>
              <w:right w:val="nil"/>
            </w:tcBorders>
          </w:tcPr>
          <w:p w14:paraId="43B69B94" w14:textId="77777777" w:rsidR="00F00F8A" w:rsidRPr="00D368FE" w:rsidRDefault="00F00F8A" w:rsidP="00F00F8A">
            <w:pPr>
              <w:pStyle w:val="a5"/>
              <w:snapToGrid w:val="0"/>
              <w:rPr>
                <w:sz w:val="20"/>
                <w:szCs w:val="20"/>
              </w:rPr>
            </w:pPr>
            <w:r w:rsidRPr="00D368FE">
              <w:rPr>
                <w:sz w:val="20"/>
                <w:szCs w:val="20"/>
              </w:rPr>
              <w:t>Математика</w:t>
            </w:r>
          </w:p>
        </w:tc>
        <w:tc>
          <w:tcPr>
            <w:tcW w:w="852" w:type="dxa"/>
            <w:tcBorders>
              <w:top w:val="nil"/>
              <w:left w:val="single" w:sz="2" w:space="0" w:color="000000"/>
              <w:bottom w:val="single" w:sz="2" w:space="0" w:color="000000"/>
              <w:right w:val="single" w:sz="2" w:space="0" w:color="000000"/>
            </w:tcBorders>
          </w:tcPr>
          <w:p w14:paraId="4F7B62E4" w14:textId="77777777" w:rsidR="00F00F8A" w:rsidRPr="00D368FE" w:rsidRDefault="00F00F8A" w:rsidP="00F00F8A">
            <w:pPr>
              <w:pStyle w:val="a5"/>
              <w:snapToGrid w:val="0"/>
              <w:jc w:val="center"/>
              <w:rPr>
                <w:b/>
                <w:sz w:val="20"/>
                <w:szCs w:val="20"/>
              </w:rPr>
            </w:pPr>
            <w:r w:rsidRPr="00D368FE">
              <w:rPr>
                <w:b/>
                <w:sz w:val="20"/>
                <w:szCs w:val="20"/>
              </w:rPr>
              <w:t>5</w:t>
            </w:r>
          </w:p>
        </w:tc>
        <w:tc>
          <w:tcPr>
            <w:tcW w:w="714" w:type="dxa"/>
            <w:tcBorders>
              <w:top w:val="nil"/>
              <w:left w:val="single" w:sz="2" w:space="0" w:color="000000"/>
              <w:bottom w:val="single" w:sz="2" w:space="0" w:color="000000"/>
              <w:right w:val="single" w:sz="2" w:space="0" w:color="000000"/>
            </w:tcBorders>
          </w:tcPr>
          <w:p w14:paraId="4B8DB4C5" w14:textId="77777777" w:rsidR="00F00F8A" w:rsidRPr="00D368FE" w:rsidRDefault="00F00F8A" w:rsidP="00F00F8A">
            <w:pPr>
              <w:pStyle w:val="a5"/>
              <w:snapToGrid w:val="0"/>
              <w:jc w:val="center"/>
              <w:rPr>
                <w:sz w:val="20"/>
                <w:szCs w:val="20"/>
              </w:rPr>
            </w:pPr>
          </w:p>
        </w:tc>
        <w:tc>
          <w:tcPr>
            <w:tcW w:w="513" w:type="dxa"/>
            <w:tcBorders>
              <w:top w:val="nil"/>
              <w:left w:val="single" w:sz="2" w:space="0" w:color="000000"/>
              <w:bottom w:val="single" w:sz="2" w:space="0" w:color="000000"/>
              <w:right w:val="single" w:sz="2" w:space="0" w:color="000000"/>
            </w:tcBorders>
          </w:tcPr>
          <w:p w14:paraId="165CD1A5" w14:textId="77777777" w:rsidR="00F00F8A" w:rsidRPr="00D368FE" w:rsidRDefault="00F00F8A" w:rsidP="00F00F8A">
            <w:pPr>
              <w:pStyle w:val="a5"/>
              <w:snapToGrid w:val="0"/>
              <w:jc w:val="center"/>
              <w:rPr>
                <w:b/>
                <w:sz w:val="20"/>
                <w:szCs w:val="20"/>
              </w:rPr>
            </w:pPr>
          </w:p>
        </w:tc>
        <w:tc>
          <w:tcPr>
            <w:tcW w:w="714" w:type="dxa"/>
            <w:tcBorders>
              <w:top w:val="nil"/>
              <w:left w:val="single" w:sz="2" w:space="0" w:color="000000"/>
              <w:bottom w:val="single" w:sz="2" w:space="0" w:color="000000"/>
              <w:right w:val="single" w:sz="2" w:space="0" w:color="000000"/>
            </w:tcBorders>
          </w:tcPr>
          <w:p w14:paraId="01E365E3" w14:textId="77777777" w:rsidR="00F00F8A" w:rsidRPr="00D368FE" w:rsidRDefault="00F00F8A" w:rsidP="00F00F8A">
            <w:pPr>
              <w:pStyle w:val="a5"/>
              <w:snapToGrid w:val="0"/>
              <w:jc w:val="center"/>
              <w:rPr>
                <w:sz w:val="20"/>
                <w:szCs w:val="20"/>
              </w:rPr>
            </w:pPr>
          </w:p>
        </w:tc>
        <w:tc>
          <w:tcPr>
            <w:tcW w:w="1276" w:type="dxa"/>
            <w:tcBorders>
              <w:top w:val="nil"/>
              <w:left w:val="single" w:sz="2" w:space="0" w:color="000000"/>
              <w:bottom w:val="single" w:sz="2" w:space="0" w:color="000000"/>
              <w:right w:val="single" w:sz="2" w:space="0" w:color="000000"/>
            </w:tcBorders>
          </w:tcPr>
          <w:p w14:paraId="0BC858C2" w14:textId="77777777" w:rsidR="00F00F8A" w:rsidRPr="00D368FE" w:rsidRDefault="00F00F8A" w:rsidP="00F00F8A">
            <w:pPr>
              <w:pStyle w:val="a5"/>
              <w:snapToGrid w:val="0"/>
              <w:jc w:val="center"/>
              <w:rPr>
                <w:sz w:val="20"/>
                <w:szCs w:val="20"/>
              </w:rPr>
            </w:pPr>
            <w:r w:rsidRPr="00D368FE">
              <w:rPr>
                <w:sz w:val="20"/>
                <w:szCs w:val="20"/>
              </w:rPr>
              <w:t>5</w:t>
            </w:r>
          </w:p>
        </w:tc>
      </w:tr>
      <w:tr w:rsidR="00F00F8A" w:rsidRPr="00D368FE" w14:paraId="5F2D4899" w14:textId="77777777" w:rsidTr="00F00F8A">
        <w:tc>
          <w:tcPr>
            <w:tcW w:w="2878" w:type="dxa"/>
            <w:vMerge/>
            <w:tcBorders>
              <w:left w:val="single" w:sz="2" w:space="0" w:color="000000"/>
              <w:right w:val="nil"/>
            </w:tcBorders>
            <w:vAlign w:val="center"/>
          </w:tcPr>
          <w:p w14:paraId="010E9DB6" w14:textId="77777777" w:rsidR="00F00F8A" w:rsidRPr="00D368FE" w:rsidRDefault="00F00F8A" w:rsidP="00F00F8A">
            <w:pPr>
              <w:rPr>
                <w:rFonts w:cs="Times New Roman"/>
                <w:sz w:val="20"/>
                <w:szCs w:val="20"/>
              </w:rPr>
            </w:pPr>
          </w:p>
        </w:tc>
        <w:tc>
          <w:tcPr>
            <w:tcW w:w="2976" w:type="dxa"/>
            <w:tcBorders>
              <w:top w:val="nil"/>
              <w:left w:val="single" w:sz="2" w:space="0" w:color="000000"/>
              <w:bottom w:val="single" w:sz="2" w:space="0" w:color="000000"/>
              <w:right w:val="nil"/>
            </w:tcBorders>
          </w:tcPr>
          <w:p w14:paraId="28C500D5" w14:textId="77777777" w:rsidR="00F00F8A" w:rsidRPr="00D368FE" w:rsidRDefault="00F00F8A" w:rsidP="00F00F8A">
            <w:pPr>
              <w:pStyle w:val="a5"/>
              <w:snapToGrid w:val="0"/>
              <w:rPr>
                <w:sz w:val="20"/>
                <w:szCs w:val="20"/>
              </w:rPr>
            </w:pPr>
            <w:r w:rsidRPr="00D368FE">
              <w:rPr>
                <w:sz w:val="20"/>
                <w:szCs w:val="20"/>
              </w:rPr>
              <w:t>Алгебра</w:t>
            </w:r>
          </w:p>
        </w:tc>
        <w:tc>
          <w:tcPr>
            <w:tcW w:w="852" w:type="dxa"/>
            <w:tcBorders>
              <w:top w:val="nil"/>
              <w:left w:val="single" w:sz="2" w:space="0" w:color="000000"/>
              <w:bottom w:val="single" w:sz="2" w:space="0" w:color="000000"/>
              <w:right w:val="single" w:sz="2" w:space="0" w:color="000000"/>
            </w:tcBorders>
          </w:tcPr>
          <w:p w14:paraId="28BDC5EF" w14:textId="77777777" w:rsidR="00F00F8A" w:rsidRPr="00D368FE" w:rsidRDefault="00F00F8A" w:rsidP="00F00F8A">
            <w:pPr>
              <w:pStyle w:val="a5"/>
              <w:snapToGrid w:val="0"/>
              <w:jc w:val="center"/>
              <w:rPr>
                <w:b/>
                <w:sz w:val="20"/>
                <w:szCs w:val="20"/>
              </w:rPr>
            </w:pPr>
          </w:p>
        </w:tc>
        <w:tc>
          <w:tcPr>
            <w:tcW w:w="714" w:type="dxa"/>
            <w:tcBorders>
              <w:top w:val="nil"/>
              <w:left w:val="single" w:sz="2" w:space="0" w:color="000000"/>
              <w:bottom w:val="single" w:sz="2" w:space="0" w:color="000000"/>
              <w:right w:val="single" w:sz="2" w:space="0" w:color="000000"/>
            </w:tcBorders>
          </w:tcPr>
          <w:p w14:paraId="135F214B" w14:textId="77777777" w:rsidR="00F00F8A" w:rsidRPr="00D368FE" w:rsidRDefault="00F00F8A" w:rsidP="00F00F8A">
            <w:pPr>
              <w:pStyle w:val="a5"/>
              <w:snapToGrid w:val="0"/>
              <w:jc w:val="center"/>
              <w:rPr>
                <w:sz w:val="20"/>
                <w:szCs w:val="20"/>
              </w:rPr>
            </w:pPr>
            <w:r w:rsidRPr="00D368FE">
              <w:rPr>
                <w:sz w:val="20"/>
                <w:szCs w:val="20"/>
              </w:rPr>
              <w:t>3</w:t>
            </w:r>
          </w:p>
        </w:tc>
        <w:tc>
          <w:tcPr>
            <w:tcW w:w="513" w:type="dxa"/>
            <w:tcBorders>
              <w:top w:val="nil"/>
              <w:left w:val="single" w:sz="2" w:space="0" w:color="000000"/>
              <w:bottom w:val="single" w:sz="2" w:space="0" w:color="000000"/>
              <w:right w:val="single" w:sz="2" w:space="0" w:color="000000"/>
            </w:tcBorders>
          </w:tcPr>
          <w:p w14:paraId="438CE7F4" w14:textId="77777777" w:rsidR="00F00F8A" w:rsidRPr="00D368FE" w:rsidRDefault="00F00F8A" w:rsidP="00F00F8A">
            <w:pPr>
              <w:pStyle w:val="a5"/>
              <w:snapToGrid w:val="0"/>
              <w:jc w:val="center"/>
              <w:rPr>
                <w:b/>
                <w:sz w:val="20"/>
                <w:szCs w:val="20"/>
              </w:rPr>
            </w:pPr>
            <w:r w:rsidRPr="00D368FE">
              <w:rPr>
                <w:b/>
                <w:sz w:val="20"/>
                <w:szCs w:val="20"/>
              </w:rPr>
              <w:t>3</w:t>
            </w:r>
          </w:p>
        </w:tc>
        <w:tc>
          <w:tcPr>
            <w:tcW w:w="714" w:type="dxa"/>
            <w:tcBorders>
              <w:top w:val="nil"/>
              <w:left w:val="single" w:sz="2" w:space="0" w:color="000000"/>
              <w:bottom w:val="single" w:sz="2" w:space="0" w:color="000000"/>
              <w:right w:val="single" w:sz="2" w:space="0" w:color="000000"/>
            </w:tcBorders>
          </w:tcPr>
          <w:p w14:paraId="0FAB4DD7" w14:textId="77777777" w:rsidR="00F00F8A" w:rsidRPr="00D368FE" w:rsidRDefault="00F00F8A" w:rsidP="00F00F8A">
            <w:pPr>
              <w:pStyle w:val="a5"/>
              <w:snapToGrid w:val="0"/>
              <w:jc w:val="center"/>
              <w:rPr>
                <w:sz w:val="20"/>
                <w:szCs w:val="20"/>
              </w:rPr>
            </w:pPr>
            <w:r w:rsidRPr="00D368FE">
              <w:rPr>
                <w:sz w:val="20"/>
                <w:szCs w:val="20"/>
              </w:rPr>
              <w:t>3</w:t>
            </w:r>
          </w:p>
        </w:tc>
        <w:tc>
          <w:tcPr>
            <w:tcW w:w="1276" w:type="dxa"/>
            <w:tcBorders>
              <w:top w:val="nil"/>
              <w:left w:val="single" w:sz="2" w:space="0" w:color="000000"/>
              <w:bottom w:val="single" w:sz="2" w:space="0" w:color="000000"/>
              <w:right w:val="single" w:sz="2" w:space="0" w:color="000000"/>
            </w:tcBorders>
          </w:tcPr>
          <w:p w14:paraId="39D5EE8C" w14:textId="77777777" w:rsidR="00F00F8A" w:rsidRPr="00D368FE" w:rsidRDefault="00F00F8A" w:rsidP="00F00F8A">
            <w:pPr>
              <w:pStyle w:val="a5"/>
              <w:snapToGrid w:val="0"/>
              <w:jc w:val="center"/>
              <w:rPr>
                <w:sz w:val="20"/>
                <w:szCs w:val="20"/>
              </w:rPr>
            </w:pPr>
            <w:r w:rsidRPr="00D368FE">
              <w:rPr>
                <w:sz w:val="20"/>
                <w:szCs w:val="20"/>
              </w:rPr>
              <w:t>9</w:t>
            </w:r>
          </w:p>
        </w:tc>
      </w:tr>
      <w:tr w:rsidR="00F00F8A" w:rsidRPr="00D368FE" w14:paraId="7B9FA4A8" w14:textId="77777777" w:rsidTr="00F00F8A">
        <w:tc>
          <w:tcPr>
            <w:tcW w:w="2878" w:type="dxa"/>
            <w:vMerge/>
            <w:tcBorders>
              <w:left w:val="single" w:sz="2" w:space="0" w:color="000000"/>
              <w:right w:val="nil"/>
            </w:tcBorders>
            <w:vAlign w:val="center"/>
          </w:tcPr>
          <w:p w14:paraId="67470A51" w14:textId="77777777" w:rsidR="00F00F8A" w:rsidRPr="00D368FE" w:rsidRDefault="00F00F8A" w:rsidP="00F00F8A">
            <w:pPr>
              <w:rPr>
                <w:rFonts w:cs="Times New Roman"/>
                <w:sz w:val="20"/>
                <w:szCs w:val="20"/>
              </w:rPr>
            </w:pPr>
          </w:p>
        </w:tc>
        <w:tc>
          <w:tcPr>
            <w:tcW w:w="2976" w:type="dxa"/>
            <w:tcBorders>
              <w:top w:val="nil"/>
              <w:left w:val="single" w:sz="2" w:space="0" w:color="000000"/>
              <w:bottom w:val="single" w:sz="2" w:space="0" w:color="000000"/>
              <w:right w:val="nil"/>
            </w:tcBorders>
          </w:tcPr>
          <w:p w14:paraId="2B63C57B" w14:textId="77777777" w:rsidR="00F00F8A" w:rsidRPr="00D368FE" w:rsidRDefault="00F00F8A" w:rsidP="00F00F8A">
            <w:pPr>
              <w:pStyle w:val="a5"/>
              <w:snapToGrid w:val="0"/>
              <w:rPr>
                <w:sz w:val="20"/>
                <w:szCs w:val="20"/>
              </w:rPr>
            </w:pPr>
            <w:r w:rsidRPr="00D368FE">
              <w:rPr>
                <w:sz w:val="20"/>
                <w:szCs w:val="20"/>
              </w:rPr>
              <w:t>Геометрия</w:t>
            </w:r>
          </w:p>
        </w:tc>
        <w:tc>
          <w:tcPr>
            <w:tcW w:w="852" w:type="dxa"/>
            <w:tcBorders>
              <w:top w:val="nil"/>
              <w:left w:val="single" w:sz="2" w:space="0" w:color="000000"/>
              <w:bottom w:val="single" w:sz="2" w:space="0" w:color="000000"/>
              <w:right w:val="single" w:sz="2" w:space="0" w:color="000000"/>
            </w:tcBorders>
          </w:tcPr>
          <w:p w14:paraId="2D9BC36C" w14:textId="77777777" w:rsidR="00F00F8A" w:rsidRPr="00D368FE" w:rsidRDefault="00F00F8A" w:rsidP="00F00F8A">
            <w:pPr>
              <w:pStyle w:val="a5"/>
              <w:snapToGrid w:val="0"/>
              <w:jc w:val="center"/>
              <w:rPr>
                <w:b/>
                <w:sz w:val="20"/>
                <w:szCs w:val="20"/>
              </w:rPr>
            </w:pPr>
          </w:p>
        </w:tc>
        <w:tc>
          <w:tcPr>
            <w:tcW w:w="714" w:type="dxa"/>
            <w:tcBorders>
              <w:top w:val="nil"/>
              <w:left w:val="single" w:sz="2" w:space="0" w:color="000000"/>
              <w:bottom w:val="single" w:sz="2" w:space="0" w:color="000000"/>
              <w:right w:val="single" w:sz="2" w:space="0" w:color="000000"/>
            </w:tcBorders>
          </w:tcPr>
          <w:p w14:paraId="4BA4C181" w14:textId="77777777" w:rsidR="00F00F8A" w:rsidRPr="00D368FE" w:rsidRDefault="00F00F8A" w:rsidP="00F00F8A">
            <w:pPr>
              <w:pStyle w:val="a5"/>
              <w:snapToGrid w:val="0"/>
              <w:jc w:val="center"/>
              <w:rPr>
                <w:sz w:val="20"/>
                <w:szCs w:val="20"/>
              </w:rPr>
            </w:pPr>
            <w:r w:rsidRPr="00D368FE">
              <w:rPr>
                <w:sz w:val="20"/>
                <w:szCs w:val="20"/>
              </w:rPr>
              <w:t>2</w:t>
            </w:r>
          </w:p>
        </w:tc>
        <w:tc>
          <w:tcPr>
            <w:tcW w:w="513" w:type="dxa"/>
            <w:tcBorders>
              <w:top w:val="nil"/>
              <w:left w:val="single" w:sz="2" w:space="0" w:color="000000"/>
              <w:bottom w:val="single" w:sz="2" w:space="0" w:color="000000"/>
              <w:right w:val="single" w:sz="2" w:space="0" w:color="000000"/>
            </w:tcBorders>
          </w:tcPr>
          <w:p w14:paraId="0AA03F58" w14:textId="77777777" w:rsidR="00F00F8A" w:rsidRPr="00D368FE" w:rsidRDefault="00F00F8A" w:rsidP="00F00F8A">
            <w:pPr>
              <w:pStyle w:val="a5"/>
              <w:snapToGrid w:val="0"/>
              <w:jc w:val="center"/>
              <w:rPr>
                <w:b/>
                <w:sz w:val="20"/>
                <w:szCs w:val="20"/>
              </w:rPr>
            </w:pPr>
            <w:r w:rsidRPr="00D368FE">
              <w:rPr>
                <w:b/>
                <w:sz w:val="20"/>
                <w:szCs w:val="20"/>
              </w:rPr>
              <w:t>2</w:t>
            </w:r>
          </w:p>
        </w:tc>
        <w:tc>
          <w:tcPr>
            <w:tcW w:w="714" w:type="dxa"/>
            <w:tcBorders>
              <w:top w:val="nil"/>
              <w:left w:val="single" w:sz="2" w:space="0" w:color="000000"/>
              <w:bottom w:val="single" w:sz="2" w:space="0" w:color="000000"/>
              <w:right w:val="single" w:sz="2" w:space="0" w:color="000000"/>
            </w:tcBorders>
          </w:tcPr>
          <w:p w14:paraId="40AABF67" w14:textId="77777777" w:rsidR="00F00F8A" w:rsidRPr="00D368FE" w:rsidRDefault="00F00F8A" w:rsidP="00F00F8A">
            <w:pPr>
              <w:pStyle w:val="a5"/>
              <w:snapToGrid w:val="0"/>
              <w:jc w:val="center"/>
              <w:rPr>
                <w:sz w:val="20"/>
                <w:szCs w:val="20"/>
              </w:rPr>
            </w:pPr>
            <w:r w:rsidRPr="00D368FE">
              <w:rPr>
                <w:sz w:val="20"/>
                <w:szCs w:val="20"/>
              </w:rPr>
              <w:t>2</w:t>
            </w:r>
          </w:p>
        </w:tc>
        <w:tc>
          <w:tcPr>
            <w:tcW w:w="1276" w:type="dxa"/>
            <w:tcBorders>
              <w:top w:val="nil"/>
              <w:left w:val="single" w:sz="2" w:space="0" w:color="000000"/>
              <w:bottom w:val="single" w:sz="2" w:space="0" w:color="000000"/>
              <w:right w:val="single" w:sz="2" w:space="0" w:color="000000"/>
            </w:tcBorders>
          </w:tcPr>
          <w:p w14:paraId="717DA13D" w14:textId="77777777" w:rsidR="00F00F8A" w:rsidRPr="00D368FE" w:rsidRDefault="00F00F8A" w:rsidP="00F00F8A">
            <w:pPr>
              <w:pStyle w:val="a5"/>
              <w:snapToGrid w:val="0"/>
              <w:jc w:val="center"/>
              <w:rPr>
                <w:sz w:val="20"/>
                <w:szCs w:val="20"/>
              </w:rPr>
            </w:pPr>
            <w:r w:rsidRPr="00D368FE">
              <w:rPr>
                <w:sz w:val="20"/>
                <w:szCs w:val="20"/>
              </w:rPr>
              <w:t>6</w:t>
            </w:r>
          </w:p>
        </w:tc>
      </w:tr>
      <w:tr w:rsidR="00F00F8A" w:rsidRPr="00D368FE" w14:paraId="3006A419" w14:textId="77777777" w:rsidTr="00F00F8A">
        <w:tc>
          <w:tcPr>
            <w:tcW w:w="2878" w:type="dxa"/>
            <w:vMerge/>
            <w:tcBorders>
              <w:left w:val="single" w:sz="2" w:space="0" w:color="000000"/>
              <w:bottom w:val="single" w:sz="2" w:space="0" w:color="000000"/>
              <w:right w:val="nil"/>
            </w:tcBorders>
            <w:vAlign w:val="center"/>
          </w:tcPr>
          <w:p w14:paraId="367CB8D8" w14:textId="77777777" w:rsidR="00F00F8A" w:rsidRPr="00D368FE" w:rsidRDefault="00F00F8A" w:rsidP="00F00F8A">
            <w:pPr>
              <w:rPr>
                <w:rFonts w:cs="Times New Roman"/>
                <w:sz w:val="20"/>
                <w:szCs w:val="20"/>
              </w:rPr>
            </w:pPr>
          </w:p>
        </w:tc>
        <w:tc>
          <w:tcPr>
            <w:tcW w:w="2976" w:type="dxa"/>
            <w:tcBorders>
              <w:top w:val="nil"/>
              <w:left w:val="single" w:sz="2" w:space="0" w:color="000000"/>
              <w:bottom w:val="single" w:sz="2" w:space="0" w:color="000000"/>
              <w:right w:val="nil"/>
            </w:tcBorders>
          </w:tcPr>
          <w:p w14:paraId="69CBFB07" w14:textId="77777777" w:rsidR="00F00F8A" w:rsidRPr="00D368FE" w:rsidRDefault="00F00F8A" w:rsidP="00F00F8A">
            <w:pPr>
              <w:pStyle w:val="a5"/>
              <w:snapToGrid w:val="0"/>
              <w:rPr>
                <w:sz w:val="20"/>
                <w:szCs w:val="20"/>
              </w:rPr>
            </w:pPr>
            <w:r w:rsidRPr="00D368FE">
              <w:rPr>
                <w:sz w:val="20"/>
                <w:szCs w:val="20"/>
              </w:rPr>
              <w:t>Информатика</w:t>
            </w:r>
          </w:p>
        </w:tc>
        <w:tc>
          <w:tcPr>
            <w:tcW w:w="852" w:type="dxa"/>
            <w:tcBorders>
              <w:top w:val="nil"/>
              <w:left w:val="single" w:sz="2" w:space="0" w:color="000000"/>
              <w:bottom w:val="single" w:sz="2" w:space="0" w:color="000000"/>
              <w:right w:val="single" w:sz="2" w:space="0" w:color="000000"/>
            </w:tcBorders>
          </w:tcPr>
          <w:p w14:paraId="516A1D19" w14:textId="77777777" w:rsidR="00F00F8A" w:rsidRPr="00D368FE" w:rsidRDefault="00F00F8A" w:rsidP="00F00F8A">
            <w:pPr>
              <w:pStyle w:val="a5"/>
              <w:snapToGrid w:val="0"/>
              <w:jc w:val="center"/>
              <w:rPr>
                <w:b/>
                <w:sz w:val="20"/>
                <w:szCs w:val="20"/>
              </w:rPr>
            </w:pPr>
          </w:p>
        </w:tc>
        <w:tc>
          <w:tcPr>
            <w:tcW w:w="714" w:type="dxa"/>
            <w:tcBorders>
              <w:top w:val="nil"/>
              <w:left w:val="single" w:sz="2" w:space="0" w:color="000000"/>
              <w:bottom w:val="single" w:sz="2" w:space="0" w:color="000000"/>
              <w:right w:val="single" w:sz="2" w:space="0" w:color="000000"/>
            </w:tcBorders>
          </w:tcPr>
          <w:p w14:paraId="6EEB34F3" w14:textId="77777777" w:rsidR="00F00F8A" w:rsidRPr="00D368FE" w:rsidRDefault="00F00F8A" w:rsidP="00F00F8A">
            <w:pPr>
              <w:pStyle w:val="a5"/>
              <w:snapToGrid w:val="0"/>
              <w:jc w:val="center"/>
              <w:rPr>
                <w:sz w:val="20"/>
                <w:szCs w:val="20"/>
              </w:rPr>
            </w:pPr>
            <w:r w:rsidRPr="00D368FE">
              <w:rPr>
                <w:sz w:val="20"/>
                <w:szCs w:val="20"/>
              </w:rPr>
              <w:t>1</w:t>
            </w:r>
          </w:p>
        </w:tc>
        <w:tc>
          <w:tcPr>
            <w:tcW w:w="513" w:type="dxa"/>
            <w:tcBorders>
              <w:top w:val="nil"/>
              <w:left w:val="single" w:sz="2" w:space="0" w:color="000000"/>
              <w:bottom w:val="single" w:sz="2" w:space="0" w:color="000000"/>
              <w:right w:val="single" w:sz="2" w:space="0" w:color="000000"/>
            </w:tcBorders>
          </w:tcPr>
          <w:p w14:paraId="505B4B8F" w14:textId="77777777" w:rsidR="00F00F8A" w:rsidRPr="00D368FE" w:rsidRDefault="00F00F8A" w:rsidP="00F00F8A">
            <w:pPr>
              <w:pStyle w:val="a5"/>
              <w:snapToGrid w:val="0"/>
              <w:jc w:val="center"/>
              <w:rPr>
                <w:b/>
                <w:sz w:val="20"/>
                <w:szCs w:val="20"/>
              </w:rPr>
            </w:pPr>
            <w:r w:rsidRPr="00D368FE">
              <w:rPr>
                <w:b/>
                <w:sz w:val="20"/>
                <w:szCs w:val="20"/>
              </w:rPr>
              <w:t>1</w:t>
            </w:r>
          </w:p>
        </w:tc>
        <w:tc>
          <w:tcPr>
            <w:tcW w:w="714" w:type="dxa"/>
            <w:tcBorders>
              <w:top w:val="nil"/>
              <w:left w:val="single" w:sz="2" w:space="0" w:color="000000"/>
              <w:bottom w:val="single" w:sz="2" w:space="0" w:color="000000"/>
              <w:right w:val="single" w:sz="2" w:space="0" w:color="000000"/>
            </w:tcBorders>
          </w:tcPr>
          <w:p w14:paraId="596E7B66" w14:textId="77777777" w:rsidR="00F00F8A" w:rsidRPr="00D368FE" w:rsidRDefault="00F00F8A" w:rsidP="00F00F8A">
            <w:pPr>
              <w:pStyle w:val="a5"/>
              <w:snapToGrid w:val="0"/>
              <w:jc w:val="center"/>
              <w:rPr>
                <w:sz w:val="20"/>
                <w:szCs w:val="20"/>
              </w:rPr>
            </w:pPr>
            <w:r w:rsidRPr="00D368FE">
              <w:rPr>
                <w:sz w:val="20"/>
                <w:szCs w:val="20"/>
              </w:rPr>
              <w:t>1</w:t>
            </w:r>
          </w:p>
        </w:tc>
        <w:tc>
          <w:tcPr>
            <w:tcW w:w="1276" w:type="dxa"/>
            <w:tcBorders>
              <w:top w:val="nil"/>
              <w:left w:val="single" w:sz="2" w:space="0" w:color="000000"/>
              <w:bottom w:val="single" w:sz="2" w:space="0" w:color="000000"/>
              <w:right w:val="single" w:sz="2" w:space="0" w:color="000000"/>
            </w:tcBorders>
          </w:tcPr>
          <w:p w14:paraId="7E80D8B5" w14:textId="77777777" w:rsidR="00F00F8A" w:rsidRPr="00D368FE" w:rsidRDefault="00F00F8A" w:rsidP="00F00F8A">
            <w:pPr>
              <w:pStyle w:val="a5"/>
              <w:snapToGrid w:val="0"/>
              <w:jc w:val="center"/>
              <w:rPr>
                <w:sz w:val="20"/>
                <w:szCs w:val="20"/>
              </w:rPr>
            </w:pPr>
            <w:r w:rsidRPr="00D368FE">
              <w:rPr>
                <w:sz w:val="20"/>
                <w:szCs w:val="20"/>
              </w:rPr>
              <w:t>3</w:t>
            </w:r>
          </w:p>
        </w:tc>
      </w:tr>
      <w:tr w:rsidR="00F00F8A" w:rsidRPr="00D368FE" w14:paraId="614B4A1E" w14:textId="77777777" w:rsidTr="00F00F8A">
        <w:tc>
          <w:tcPr>
            <w:tcW w:w="2878" w:type="dxa"/>
            <w:vMerge w:val="restart"/>
            <w:tcBorders>
              <w:top w:val="single" w:sz="4" w:space="0" w:color="auto"/>
              <w:left w:val="single" w:sz="2" w:space="0" w:color="000000"/>
              <w:right w:val="nil"/>
            </w:tcBorders>
            <w:vAlign w:val="center"/>
          </w:tcPr>
          <w:p w14:paraId="09D20ECE" w14:textId="77777777" w:rsidR="00F00F8A" w:rsidRPr="00D368FE" w:rsidRDefault="00F00F8A" w:rsidP="00F00F8A">
            <w:pPr>
              <w:rPr>
                <w:rFonts w:cs="Times New Roman"/>
                <w:sz w:val="20"/>
                <w:szCs w:val="20"/>
              </w:rPr>
            </w:pPr>
            <w:r w:rsidRPr="00D368FE">
              <w:rPr>
                <w:rFonts w:cs="Times New Roman"/>
                <w:sz w:val="20"/>
                <w:szCs w:val="20"/>
              </w:rPr>
              <w:t>Общественно-научные предметы</w:t>
            </w:r>
          </w:p>
        </w:tc>
        <w:tc>
          <w:tcPr>
            <w:tcW w:w="2976" w:type="dxa"/>
            <w:tcBorders>
              <w:top w:val="nil"/>
              <w:left w:val="single" w:sz="2" w:space="0" w:color="000000"/>
              <w:bottom w:val="single" w:sz="2" w:space="0" w:color="000000"/>
              <w:right w:val="nil"/>
            </w:tcBorders>
          </w:tcPr>
          <w:p w14:paraId="5A8E9F65" w14:textId="77777777" w:rsidR="00F00F8A" w:rsidRPr="00D368FE" w:rsidRDefault="00F00F8A" w:rsidP="00F00F8A">
            <w:pPr>
              <w:pStyle w:val="a5"/>
              <w:snapToGrid w:val="0"/>
              <w:rPr>
                <w:sz w:val="20"/>
                <w:szCs w:val="20"/>
              </w:rPr>
            </w:pPr>
            <w:r w:rsidRPr="00D368FE">
              <w:rPr>
                <w:sz w:val="20"/>
                <w:szCs w:val="20"/>
              </w:rPr>
              <w:t xml:space="preserve">История </w:t>
            </w:r>
          </w:p>
          <w:p w14:paraId="2C85C620" w14:textId="77777777" w:rsidR="00F00F8A" w:rsidRPr="00D368FE" w:rsidRDefault="00F00F8A" w:rsidP="00F00F8A">
            <w:pPr>
              <w:pStyle w:val="a5"/>
              <w:snapToGrid w:val="0"/>
              <w:rPr>
                <w:sz w:val="20"/>
                <w:szCs w:val="20"/>
              </w:rPr>
            </w:pPr>
          </w:p>
        </w:tc>
        <w:tc>
          <w:tcPr>
            <w:tcW w:w="852" w:type="dxa"/>
            <w:tcBorders>
              <w:top w:val="nil"/>
              <w:left w:val="single" w:sz="2" w:space="0" w:color="000000"/>
              <w:bottom w:val="single" w:sz="2" w:space="0" w:color="000000"/>
              <w:right w:val="single" w:sz="2" w:space="0" w:color="000000"/>
            </w:tcBorders>
          </w:tcPr>
          <w:p w14:paraId="230E8AB3" w14:textId="77777777" w:rsidR="00F00F8A" w:rsidRPr="00D368FE" w:rsidRDefault="00F00F8A" w:rsidP="00F00F8A">
            <w:pPr>
              <w:pStyle w:val="a5"/>
              <w:snapToGrid w:val="0"/>
              <w:jc w:val="center"/>
              <w:rPr>
                <w:b/>
                <w:sz w:val="20"/>
                <w:szCs w:val="20"/>
              </w:rPr>
            </w:pPr>
            <w:r w:rsidRPr="00D368FE">
              <w:rPr>
                <w:b/>
                <w:sz w:val="20"/>
                <w:szCs w:val="20"/>
              </w:rPr>
              <w:t>2</w:t>
            </w:r>
          </w:p>
        </w:tc>
        <w:tc>
          <w:tcPr>
            <w:tcW w:w="714" w:type="dxa"/>
            <w:tcBorders>
              <w:top w:val="nil"/>
              <w:left w:val="single" w:sz="2" w:space="0" w:color="000000"/>
              <w:bottom w:val="single" w:sz="2" w:space="0" w:color="000000"/>
              <w:right w:val="single" w:sz="2" w:space="0" w:color="000000"/>
            </w:tcBorders>
          </w:tcPr>
          <w:p w14:paraId="7FEBBD08" w14:textId="77777777" w:rsidR="00F00F8A" w:rsidRPr="00D368FE" w:rsidRDefault="00F00F8A" w:rsidP="00F00F8A">
            <w:pPr>
              <w:pStyle w:val="a5"/>
              <w:snapToGrid w:val="0"/>
              <w:jc w:val="center"/>
              <w:rPr>
                <w:sz w:val="20"/>
                <w:szCs w:val="20"/>
              </w:rPr>
            </w:pPr>
            <w:r w:rsidRPr="00D368FE">
              <w:rPr>
                <w:sz w:val="20"/>
                <w:szCs w:val="20"/>
              </w:rPr>
              <w:t>2</w:t>
            </w:r>
          </w:p>
        </w:tc>
        <w:tc>
          <w:tcPr>
            <w:tcW w:w="513" w:type="dxa"/>
            <w:tcBorders>
              <w:top w:val="nil"/>
              <w:left w:val="single" w:sz="2" w:space="0" w:color="000000"/>
              <w:bottom w:val="single" w:sz="2" w:space="0" w:color="000000"/>
              <w:right w:val="single" w:sz="2" w:space="0" w:color="000000"/>
            </w:tcBorders>
          </w:tcPr>
          <w:p w14:paraId="11BFCB1A" w14:textId="77777777" w:rsidR="00F00F8A" w:rsidRPr="00D368FE" w:rsidRDefault="00F00F8A" w:rsidP="00F00F8A">
            <w:pPr>
              <w:pStyle w:val="a5"/>
              <w:snapToGrid w:val="0"/>
              <w:jc w:val="center"/>
              <w:rPr>
                <w:b/>
                <w:sz w:val="20"/>
                <w:szCs w:val="20"/>
              </w:rPr>
            </w:pPr>
            <w:r w:rsidRPr="00D368FE">
              <w:rPr>
                <w:b/>
                <w:sz w:val="20"/>
                <w:szCs w:val="20"/>
              </w:rPr>
              <w:t>2</w:t>
            </w:r>
          </w:p>
        </w:tc>
        <w:tc>
          <w:tcPr>
            <w:tcW w:w="714" w:type="dxa"/>
            <w:tcBorders>
              <w:top w:val="nil"/>
              <w:left w:val="single" w:sz="2" w:space="0" w:color="000000"/>
              <w:bottom w:val="single" w:sz="2" w:space="0" w:color="000000"/>
              <w:right w:val="single" w:sz="2" w:space="0" w:color="000000"/>
            </w:tcBorders>
          </w:tcPr>
          <w:p w14:paraId="05DF6D34" w14:textId="77777777" w:rsidR="00F00F8A" w:rsidRPr="00D368FE" w:rsidRDefault="00F00F8A" w:rsidP="00F00F8A">
            <w:pPr>
              <w:pStyle w:val="a5"/>
              <w:snapToGrid w:val="0"/>
              <w:jc w:val="center"/>
              <w:rPr>
                <w:sz w:val="20"/>
                <w:szCs w:val="20"/>
              </w:rPr>
            </w:pPr>
            <w:r w:rsidRPr="00D368FE">
              <w:rPr>
                <w:sz w:val="20"/>
                <w:szCs w:val="20"/>
              </w:rPr>
              <w:t>2</w:t>
            </w:r>
          </w:p>
        </w:tc>
        <w:tc>
          <w:tcPr>
            <w:tcW w:w="1276" w:type="dxa"/>
            <w:tcBorders>
              <w:top w:val="nil"/>
              <w:left w:val="single" w:sz="2" w:space="0" w:color="000000"/>
              <w:bottom w:val="single" w:sz="2" w:space="0" w:color="000000"/>
              <w:right w:val="single" w:sz="2" w:space="0" w:color="000000"/>
            </w:tcBorders>
          </w:tcPr>
          <w:p w14:paraId="676D25AD" w14:textId="77777777" w:rsidR="00F00F8A" w:rsidRPr="00D368FE" w:rsidRDefault="00F00F8A" w:rsidP="00F00F8A">
            <w:pPr>
              <w:pStyle w:val="a5"/>
              <w:snapToGrid w:val="0"/>
              <w:jc w:val="center"/>
              <w:rPr>
                <w:sz w:val="20"/>
                <w:szCs w:val="20"/>
              </w:rPr>
            </w:pPr>
            <w:r w:rsidRPr="00D368FE">
              <w:rPr>
                <w:sz w:val="20"/>
                <w:szCs w:val="20"/>
              </w:rPr>
              <w:t>8</w:t>
            </w:r>
          </w:p>
        </w:tc>
      </w:tr>
      <w:tr w:rsidR="00F00F8A" w:rsidRPr="00D368FE" w14:paraId="2ACA1C61" w14:textId="77777777" w:rsidTr="00F00F8A">
        <w:tc>
          <w:tcPr>
            <w:tcW w:w="2878" w:type="dxa"/>
            <w:vMerge/>
            <w:tcBorders>
              <w:left w:val="single" w:sz="2" w:space="0" w:color="000000"/>
              <w:right w:val="nil"/>
            </w:tcBorders>
            <w:vAlign w:val="center"/>
          </w:tcPr>
          <w:p w14:paraId="20674CCC" w14:textId="77777777" w:rsidR="00F00F8A" w:rsidRPr="00D368FE" w:rsidRDefault="00F00F8A" w:rsidP="00F00F8A">
            <w:pPr>
              <w:rPr>
                <w:rFonts w:cs="Times New Roman"/>
                <w:sz w:val="20"/>
                <w:szCs w:val="20"/>
              </w:rPr>
            </w:pPr>
          </w:p>
        </w:tc>
        <w:tc>
          <w:tcPr>
            <w:tcW w:w="2976" w:type="dxa"/>
            <w:tcBorders>
              <w:top w:val="nil"/>
              <w:left w:val="single" w:sz="2" w:space="0" w:color="000000"/>
              <w:bottom w:val="single" w:sz="2" w:space="0" w:color="000000"/>
              <w:right w:val="nil"/>
            </w:tcBorders>
          </w:tcPr>
          <w:p w14:paraId="35F9F72A" w14:textId="77777777" w:rsidR="00F00F8A" w:rsidRPr="00D368FE" w:rsidRDefault="00F00F8A" w:rsidP="00F00F8A">
            <w:pPr>
              <w:pStyle w:val="a5"/>
              <w:snapToGrid w:val="0"/>
              <w:rPr>
                <w:sz w:val="20"/>
                <w:szCs w:val="20"/>
              </w:rPr>
            </w:pPr>
            <w:r w:rsidRPr="00D368FE">
              <w:rPr>
                <w:sz w:val="20"/>
                <w:szCs w:val="20"/>
              </w:rPr>
              <w:t>Обществознание</w:t>
            </w:r>
          </w:p>
        </w:tc>
        <w:tc>
          <w:tcPr>
            <w:tcW w:w="852" w:type="dxa"/>
            <w:tcBorders>
              <w:top w:val="nil"/>
              <w:left w:val="single" w:sz="2" w:space="0" w:color="000000"/>
              <w:bottom w:val="single" w:sz="2" w:space="0" w:color="000000"/>
              <w:right w:val="single" w:sz="2" w:space="0" w:color="000000"/>
            </w:tcBorders>
          </w:tcPr>
          <w:p w14:paraId="518BE3EB" w14:textId="77777777" w:rsidR="00F00F8A" w:rsidRPr="00D368FE" w:rsidRDefault="00F00F8A" w:rsidP="00F00F8A">
            <w:pPr>
              <w:pStyle w:val="a5"/>
              <w:snapToGrid w:val="0"/>
              <w:jc w:val="center"/>
              <w:rPr>
                <w:b/>
                <w:sz w:val="20"/>
                <w:szCs w:val="20"/>
              </w:rPr>
            </w:pPr>
            <w:r w:rsidRPr="00D368FE">
              <w:rPr>
                <w:b/>
                <w:sz w:val="20"/>
                <w:szCs w:val="20"/>
              </w:rPr>
              <w:t>1</w:t>
            </w:r>
          </w:p>
        </w:tc>
        <w:tc>
          <w:tcPr>
            <w:tcW w:w="714" w:type="dxa"/>
            <w:tcBorders>
              <w:top w:val="nil"/>
              <w:left w:val="single" w:sz="2" w:space="0" w:color="000000"/>
              <w:bottom w:val="single" w:sz="2" w:space="0" w:color="000000"/>
              <w:right w:val="single" w:sz="2" w:space="0" w:color="000000"/>
            </w:tcBorders>
          </w:tcPr>
          <w:p w14:paraId="7EB38A28" w14:textId="77777777" w:rsidR="00F00F8A" w:rsidRPr="00D368FE" w:rsidRDefault="00F00F8A" w:rsidP="00F00F8A">
            <w:pPr>
              <w:pStyle w:val="a5"/>
              <w:snapToGrid w:val="0"/>
              <w:jc w:val="center"/>
              <w:rPr>
                <w:sz w:val="20"/>
                <w:szCs w:val="20"/>
              </w:rPr>
            </w:pPr>
            <w:r w:rsidRPr="00D368FE">
              <w:rPr>
                <w:sz w:val="20"/>
                <w:szCs w:val="20"/>
              </w:rPr>
              <w:t>1</w:t>
            </w:r>
          </w:p>
        </w:tc>
        <w:tc>
          <w:tcPr>
            <w:tcW w:w="513" w:type="dxa"/>
            <w:tcBorders>
              <w:top w:val="nil"/>
              <w:left w:val="single" w:sz="2" w:space="0" w:color="000000"/>
              <w:bottom w:val="single" w:sz="2" w:space="0" w:color="000000"/>
              <w:right w:val="single" w:sz="2" w:space="0" w:color="000000"/>
            </w:tcBorders>
          </w:tcPr>
          <w:p w14:paraId="48C80DED" w14:textId="77777777" w:rsidR="00F00F8A" w:rsidRPr="00D368FE" w:rsidRDefault="00F00F8A" w:rsidP="00F00F8A">
            <w:pPr>
              <w:pStyle w:val="a5"/>
              <w:snapToGrid w:val="0"/>
              <w:jc w:val="center"/>
              <w:rPr>
                <w:b/>
                <w:sz w:val="20"/>
                <w:szCs w:val="20"/>
              </w:rPr>
            </w:pPr>
            <w:r w:rsidRPr="00D368FE">
              <w:rPr>
                <w:b/>
                <w:sz w:val="20"/>
                <w:szCs w:val="20"/>
              </w:rPr>
              <w:t>1</w:t>
            </w:r>
          </w:p>
        </w:tc>
        <w:tc>
          <w:tcPr>
            <w:tcW w:w="714" w:type="dxa"/>
            <w:tcBorders>
              <w:top w:val="nil"/>
              <w:left w:val="single" w:sz="2" w:space="0" w:color="000000"/>
              <w:bottom w:val="single" w:sz="2" w:space="0" w:color="000000"/>
              <w:right w:val="single" w:sz="2" w:space="0" w:color="000000"/>
            </w:tcBorders>
          </w:tcPr>
          <w:p w14:paraId="3DCB1E6E" w14:textId="77777777" w:rsidR="00F00F8A" w:rsidRPr="00D368FE" w:rsidRDefault="00F00F8A" w:rsidP="00F00F8A">
            <w:pPr>
              <w:pStyle w:val="a5"/>
              <w:snapToGrid w:val="0"/>
              <w:jc w:val="center"/>
              <w:rPr>
                <w:sz w:val="20"/>
                <w:szCs w:val="20"/>
              </w:rPr>
            </w:pPr>
            <w:r w:rsidRPr="00D368FE">
              <w:rPr>
                <w:sz w:val="20"/>
                <w:szCs w:val="20"/>
              </w:rPr>
              <w:t>1</w:t>
            </w:r>
          </w:p>
        </w:tc>
        <w:tc>
          <w:tcPr>
            <w:tcW w:w="1276" w:type="dxa"/>
            <w:tcBorders>
              <w:top w:val="nil"/>
              <w:left w:val="single" w:sz="2" w:space="0" w:color="000000"/>
              <w:bottom w:val="single" w:sz="2" w:space="0" w:color="000000"/>
              <w:right w:val="single" w:sz="2" w:space="0" w:color="000000"/>
            </w:tcBorders>
          </w:tcPr>
          <w:p w14:paraId="345B39EE" w14:textId="77777777" w:rsidR="00F00F8A" w:rsidRPr="00D368FE" w:rsidRDefault="00F00F8A" w:rsidP="00F00F8A">
            <w:pPr>
              <w:pStyle w:val="a5"/>
              <w:snapToGrid w:val="0"/>
              <w:jc w:val="center"/>
              <w:rPr>
                <w:sz w:val="20"/>
                <w:szCs w:val="20"/>
              </w:rPr>
            </w:pPr>
            <w:r w:rsidRPr="00D368FE">
              <w:rPr>
                <w:sz w:val="20"/>
                <w:szCs w:val="20"/>
              </w:rPr>
              <w:t>4</w:t>
            </w:r>
          </w:p>
        </w:tc>
      </w:tr>
      <w:tr w:rsidR="00F00F8A" w:rsidRPr="00D368FE" w14:paraId="7A4447E3" w14:textId="77777777" w:rsidTr="00F00F8A">
        <w:tc>
          <w:tcPr>
            <w:tcW w:w="2878" w:type="dxa"/>
            <w:vMerge/>
            <w:tcBorders>
              <w:left w:val="single" w:sz="2" w:space="0" w:color="000000"/>
              <w:bottom w:val="single" w:sz="2" w:space="0" w:color="000000"/>
              <w:right w:val="nil"/>
            </w:tcBorders>
            <w:vAlign w:val="center"/>
          </w:tcPr>
          <w:p w14:paraId="26AF8291" w14:textId="77777777" w:rsidR="00F00F8A" w:rsidRPr="00D368FE" w:rsidRDefault="00F00F8A" w:rsidP="00F00F8A">
            <w:pPr>
              <w:rPr>
                <w:rFonts w:cs="Times New Roman"/>
                <w:sz w:val="20"/>
                <w:szCs w:val="20"/>
              </w:rPr>
            </w:pPr>
          </w:p>
        </w:tc>
        <w:tc>
          <w:tcPr>
            <w:tcW w:w="2976" w:type="dxa"/>
            <w:tcBorders>
              <w:top w:val="nil"/>
              <w:left w:val="single" w:sz="2" w:space="0" w:color="000000"/>
              <w:bottom w:val="single" w:sz="2" w:space="0" w:color="000000"/>
              <w:right w:val="nil"/>
            </w:tcBorders>
          </w:tcPr>
          <w:p w14:paraId="3630B989" w14:textId="77777777" w:rsidR="00F00F8A" w:rsidRPr="00D368FE" w:rsidRDefault="00F00F8A" w:rsidP="00F00F8A">
            <w:pPr>
              <w:pStyle w:val="a5"/>
              <w:snapToGrid w:val="0"/>
              <w:rPr>
                <w:sz w:val="20"/>
                <w:szCs w:val="20"/>
              </w:rPr>
            </w:pPr>
            <w:r w:rsidRPr="00D368FE">
              <w:rPr>
                <w:sz w:val="20"/>
                <w:szCs w:val="20"/>
              </w:rPr>
              <w:t>География</w:t>
            </w:r>
          </w:p>
        </w:tc>
        <w:tc>
          <w:tcPr>
            <w:tcW w:w="852" w:type="dxa"/>
            <w:tcBorders>
              <w:top w:val="nil"/>
              <w:left w:val="single" w:sz="2" w:space="0" w:color="000000"/>
              <w:bottom w:val="single" w:sz="2" w:space="0" w:color="000000"/>
              <w:right w:val="single" w:sz="2" w:space="0" w:color="000000"/>
            </w:tcBorders>
          </w:tcPr>
          <w:p w14:paraId="064A93D7" w14:textId="77777777" w:rsidR="00F00F8A" w:rsidRPr="00D368FE" w:rsidRDefault="00F00F8A" w:rsidP="00F00F8A">
            <w:pPr>
              <w:pStyle w:val="a5"/>
              <w:snapToGrid w:val="0"/>
              <w:jc w:val="center"/>
              <w:rPr>
                <w:b/>
                <w:sz w:val="20"/>
                <w:szCs w:val="20"/>
              </w:rPr>
            </w:pPr>
            <w:r w:rsidRPr="00D368FE">
              <w:rPr>
                <w:b/>
                <w:sz w:val="20"/>
                <w:szCs w:val="20"/>
              </w:rPr>
              <w:t>1</w:t>
            </w:r>
          </w:p>
        </w:tc>
        <w:tc>
          <w:tcPr>
            <w:tcW w:w="714" w:type="dxa"/>
            <w:tcBorders>
              <w:top w:val="nil"/>
              <w:left w:val="single" w:sz="2" w:space="0" w:color="000000"/>
              <w:bottom w:val="single" w:sz="2" w:space="0" w:color="000000"/>
              <w:right w:val="single" w:sz="2" w:space="0" w:color="000000"/>
            </w:tcBorders>
          </w:tcPr>
          <w:p w14:paraId="76165520" w14:textId="77777777" w:rsidR="00F00F8A" w:rsidRPr="00D368FE" w:rsidRDefault="00F00F8A" w:rsidP="00F00F8A">
            <w:pPr>
              <w:pStyle w:val="a5"/>
              <w:snapToGrid w:val="0"/>
              <w:jc w:val="center"/>
              <w:rPr>
                <w:sz w:val="20"/>
                <w:szCs w:val="20"/>
              </w:rPr>
            </w:pPr>
            <w:r w:rsidRPr="00D368FE">
              <w:rPr>
                <w:sz w:val="20"/>
                <w:szCs w:val="20"/>
              </w:rPr>
              <w:t>2</w:t>
            </w:r>
          </w:p>
        </w:tc>
        <w:tc>
          <w:tcPr>
            <w:tcW w:w="513" w:type="dxa"/>
            <w:tcBorders>
              <w:top w:val="nil"/>
              <w:left w:val="single" w:sz="2" w:space="0" w:color="000000"/>
              <w:bottom w:val="single" w:sz="2" w:space="0" w:color="000000"/>
              <w:right w:val="single" w:sz="2" w:space="0" w:color="000000"/>
            </w:tcBorders>
          </w:tcPr>
          <w:p w14:paraId="51CCAB67" w14:textId="77777777" w:rsidR="00F00F8A" w:rsidRPr="00D368FE" w:rsidRDefault="00F00F8A" w:rsidP="00F00F8A">
            <w:pPr>
              <w:pStyle w:val="a5"/>
              <w:snapToGrid w:val="0"/>
              <w:jc w:val="center"/>
              <w:rPr>
                <w:b/>
                <w:sz w:val="20"/>
                <w:szCs w:val="20"/>
              </w:rPr>
            </w:pPr>
            <w:r w:rsidRPr="00D368FE">
              <w:rPr>
                <w:b/>
                <w:sz w:val="20"/>
                <w:szCs w:val="20"/>
              </w:rPr>
              <w:t>2</w:t>
            </w:r>
          </w:p>
        </w:tc>
        <w:tc>
          <w:tcPr>
            <w:tcW w:w="714" w:type="dxa"/>
            <w:tcBorders>
              <w:top w:val="nil"/>
              <w:left w:val="single" w:sz="2" w:space="0" w:color="000000"/>
              <w:bottom w:val="single" w:sz="2" w:space="0" w:color="000000"/>
              <w:right w:val="single" w:sz="2" w:space="0" w:color="000000"/>
            </w:tcBorders>
          </w:tcPr>
          <w:p w14:paraId="33D87525" w14:textId="77777777" w:rsidR="00F00F8A" w:rsidRPr="00D368FE" w:rsidRDefault="00F00F8A" w:rsidP="00F00F8A">
            <w:pPr>
              <w:pStyle w:val="a5"/>
              <w:snapToGrid w:val="0"/>
              <w:jc w:val="center"/>
              <w:rPr>
                <w:sz w:val="20"/>
                <w:szCs w:val="20"/>
              </w:rPr>
            </w:pPr>
            <w:r w:rsidRPr="00D368FE">
              <w:rPr>
                <w:sz w:val="20"/>
                <w:szCs w:val="20"/>
              </w:rPr>
              <w:t>2</w:t>
            </w:r>
          </w:p>
        </w:tc>
        <w:tc>
          <w:tcPr>
            <w:tcW w:w="1276" w:type="dxa"/>
            <w:tcBorders>
              <w:top w:val="nil"/>
              <w:left w:val="single" w:sz="2" w:space="0" w:color="000000"/>
              <w:bottom w:val="single" w:sz="2" w:space="0" w:color="000000"/>
              <w:right w:val="single" w:sz="2" w:space="0" w:color="000000"/>
            </w:tcBorders>
          </w:tcPr>
          <w:p w14:paraId="1212E768" w14:textId="77777777" w:rsidR="00F00F8A" w:rsidRPr="00D368FE" w:rsidRDefault="00F00F8A" w:rsidP="00F00F8A">
            <w:pPr>
              <w:pStyle w:val="a5"/>
              <w:snapToGrid w:val="0"/>
              <w:jc w:val="center"/>
              <w:rPr>
                <w:sz w:val="20"/>
                <w:szCs w:val="20"/>
              </w:rPr>
            </w:pPr>
            <w:r w:rsidRPr="00D368FE">
              <w:rPr>
                <w:sz w:val="20"/>
                <w:szCs w:val="20"/>
              </w:rPr>
              <w:t>7</w:t>
            </w:r>
          </w:p>
        </w:tc>
      </w:tr>
      <w:tr w:rsidR="00F00F8A" w:rsidRPr="00D368FE" w14:paraId="770C80F6" w14:textId="77777777" w:rsidTr="00F00F8A">
        <w:trPr>
          <w:trHeight w:val="292"/>
        </w:trPr>
        <w:tc>
          <w:tcPr>
            <w:tcW w:w="2878" w:type="dxa"/>
            <w:vMerge w:val="restart"/>
            <w:tcBorders>
              <w:top w:val="nil"/>
              <w:left w:val="single" w:sz="2" w:space="0" w:color="000000"/>
              <w:right w:val="nil"/>
            </w:tcBorders>
            <w:hideMark/>
          </w:tcPr>
          <w:p w14:paraId="2886B7C4" w14:textId="77777777" w:rsidR="00F00F8A" w:rsidRPr="00D368FE" w:rsidRDefault="00F00F8A" w:rsidP="00F00F8A">
            <w:pPr>
              <w:pStyle w:val="a7"/>
              <w:spacing w:after="200"/>
              <w:rPr>
                <w:rFonts w:ascii="Times New Roman" w:hAnsi="Times New Roman"/>
                <w:sz w:val="20"/>
                <w:szCs w:val="20"/>
              </w:rPr>
            </w:pPr>
            <w:r w:rsidRPr="00D368FE">
              <w:rPr>
                <w:rFonts w:ascii="Times New Roman" w:hAnsi="Times New Roman"/>
                <w:sz w:val="20"/>
                <w:szCs w:val="20"/>
              </w:rPr>
              <w:t>Естественно- научные предметы</w:t>
            </w:r>
          </w:p>
        </w:tc>
        <w:tc>
          <w:tcPr>
            <w:tcW w:w="2976" w:type="dxa"/>
            <w:tcBorders>
              <w:top w:val="nil"/>
              <w:left w:val="single" w:sz="2" w:space="0" w:color="000000"/>
              <w:bottom w:val="single" w:sz="2" w:space="0" w:color="000000"/>
              <w:right w:val="nil"/>
            </w:tcBorders>
          </w:tcPr>
          <w:p w14:paraId="5344AE0C" w14:textId="77777777" w:rsidR="00F00F8A" w:rsidRPr="00D368FE" w:rsidRDefault="00F00F8A" w:rsidP="00F00F8A">
            <w:pPr>
              <w:pStyle w:val="a5"/>
              <w:snapToGrid w:val="0"/>
              <w:rPr>
                <w:sz w:val="20"/>
                <w:szCs w:val="20"/>
              </w:rPr>
            </w:pPr>
            <w:r w:rsidRPr="00D368FE">
              <w:rPr>
                <w:sz w:val="20"/>
                <w:szCs w:val="20"/>
              </w:rPr>
              <w:t>Физика</w:t>
            </w:r>
          </w:p>
        </w:tc>
        <w:tc>
          <w:tcPr>
            <w:tcW w:w="852" w:type="dxa"/>
            <w:tcBorders>
              <w:top w:val="nil"/>
              <w:left w:val="single" w:sz="2" w:space="0" w:color="000000"/>
              <w:bottom w:val="single" w:sz="2" w:space="0" w:color="000000"/>
              <w:right w:val="single" w:sz="2" w:space="0" w:color="000000"/>
            </w:tcBorders>
          </w:tcPr>
          <w:p w14:paraId="0CD5E604" w14:textId="77777777" w:rsidR="00F00F8A" w:rsidRPr="00D368FE" w:rsidRDefault="00F00F8A" w:rsidP="00F00F8A">
            <w:pPr>
              <w:pStyle w:val="a5"/>
              <w:snapToGrid w:val="0"/>
              <w:jc w:val="center"/>
              <w:rPr>
                <w:b/>
                <w:sz w:val="20"/>
                <w:szCs w:val="20"/>
              </w:rPr>
            </w:pPr>
          </w:p>
        </w:tc>
        <w:tc>
          <w:tcPr>
            <w:tcW w:w="714" w:type="dxa"/>
            <w:tcBorders>
              <w:top w:val="nil"/>
              <w:left w:val="single" w:sz="2" w:space="0" w:color="000000"/>
              <w:bottom w:val="single" w:sz="2" w:space="0" w:color="000000"/>
              <w:right w:val="single" w:sz="2" w:space="0" w:color="000000"/>
            </w:tcBorders>
          </w:tcPr>
          <w:p w14:paraId="04E5F143" w14:textId="77777777" w:rsidR="00F00F8A" w:rsidRPr="00D368FE" w:rsidRDefault="00F00F8A" w:rsidP="00F00F8A">
            <w:pPr>
              <w:pStyle w:val="a5"/>
              <w:snapToGrid w:val="0"/>
              <w:jc w:val="center"/>
              <w:rPr>
                <w:sz w:val="20"/>
                <w:szCs w:val="20"/>
              </w:rPr>
            </w:pPr>
            <w:r w:rsidRPr="00D368FE">
              <w:rPr>
                <w:sz w:val="20"/>
                <w:szCs w:val="20"/>
              </w:rPr>
              <w:t>2</w:t>
            </w:r>
          </w:p>
        </w:tc>
        <w:tc>
          <w:tcPr>
            <w:tcW w:w="513" w:type="dxa"/>
            <w:tcBorders>
              <w:top w:val="nil"/>
              <w:left w:val="single" w:sz="2" w:space="0" w:color="000000"/>
              <w:bottom w:val="single" w:sz="2" w:space="0" w:color="000000"/>
              <w:right w:val="single" w:sz="2" w:space="0" w:color="000000"/>
            </w:tcBorders>
          </w:tcPr>
          <w:p w14:paraId="04654799" w14:textId="77777777" w:rsidR="00F00F8A" w:rsidRPr="00D368FE" w:rsidRDefault="00F00F8A" w:rsidP="00F00F8A">
            <w:pPr>
              <w:pStyle w:val="a5"/>
              <w:snapToGrid w:val="0"/>
              <w:jc w:val="center"/>
              <w:rPr>
                <w:b/>
                <w:sz w:val="20"/>
                <w:szCs w:val="20"/>
              </w:rPr>
            </w:pPr>
            <w:r w:rsidRPr="00D368FE">
              <w:rPr>
                <w:b/>
                <w:sz w:val="20"/>
                <w:szCs w:val="20"/>
              </w:rPr>
              <w:t>2</w:t>
            </w:r>
          </w:p>
        </w:tc>
        <w:tc>
          <w:tcPr>
            <w:tcW w:w="714" w:type="dxa"/>
            <w:tcBorders>
              <w:top w:val="nil"/>
              <w:left w:val="single" w:sz="2" w:space="0" w:color="000000"/>
              <w:bottom w:val="single" w:sz="2" w:space="0" w:color="000000"/>
              <w:right w:val="single" w:sz="2" w:space="0" w:color="000000"/>
            </w:tcBorders>
          </w:tcPr>
          <w:p w14:paraId="3C786B29" w14:textId="77777777" w:rsidR="00F00F8A" w:rsidRPr="00D368FE" w:rsidRDefault="00F00F8A" w:rsidP="00F00F8A">
            <w:pPr>
              <w:pStyle w:val="a5"/>
              <w:snapToGrid w:val="0"/>
              <w:jc w:val="center"/>
              <w:rPr>
                <w:sz w:val="20"/>
                <w:szCs w:val="20"/>
              </w:rPr>
            </w:pPr>
            <w:r w:rsidRPr="00D368FE">
              <w:rPr>
                <w:sz w:val="20"/>
                <w:szCs w:val="20"/>
              </w:rPr>
              <w:t>3</w:t>
            </w:r>
          </w:p>
        </w:tc>
        <w:tc>
          <w:tcPr>
            <w:tcW w:w="1276" w:type="dxa"/>
            <w:tcBorders>
              <w:top w:val="nil"/>
              <w:left w:val="single" w:sz="2" w:space="0" w:color="000000"/>
              <w:bottom w:val="single" w:sz="2" w:space="0" w:color="000000"/>
              <w:right w:val="single" w:sz="2" w:space="0" w:color="000000"/>
            </w:tcBorders>
          </w:tcPr>
          <w:p w14:paraId="72B3CEAC" w14:textId="77777777" w:rsidR="00F00F8A" w:rsidRPr="00D368FE" w:rsidRDefault="00F00F8A" w:rsidP="00F00F8A">
            <w:pPr>
              <w:pStyle w:val="a5"/>
              <w:snapToGrid w:val="0"/>
              <w:jc w:val="center"/>
              <w:rPr>
                <w:sz w:val="20"/>
                <w:szCs w:val="20"/>
              </w:rPr>
            </w:pPr>
            <w:r w:rsidRPr="00D368FE">
              <w:rPr>
                <w:sz w:val="20"/>
                <w:szCs w:val="20"/>
              </w:rPr>
              <w:t>7</w:t>
            </w:r>
          </w:p>
        </w:tc>
      </w:tr>
      <w:tr w:rsidR="00F00F8A" w:rsidRPr="00D368FE" w14:paraId="4A40FADD" w14:textId="77777777" w:rsidTr="00F00F8A">
        <w:trPr>
          <w:trHeight w:val="292"/>
        </w:trPr>
        <w:tc>
          <w:tcPr>
            <w:tcW w:w="2878" w:type="dxa"/>
            <w:vMerge/>
            <w:tcBorders>
              <w:top w:val="nil"/>
              <w:left w:val="single" w:sz="2" w:space="0" w:color="000000"/>
              <w:right w:val="nil"/>
            </w:tcBorders>
          </w:tcPr>
          <w:p w14:paraId="35BC4D89" w14:textId="77777777" w:rsidR="00F00F8A" w:rsidRPr="00D368FE" w:rsidRDefault="00F00F8A" w:rsidP="00F00F8A">
            <w:pPr>
              <w:pStyle w:val="a7"/>
              <w:spacing w:after="200"/>
              <w:rPr>
                <w:rFonts w:ascii="Times New Roman" w:hAnsi="Times New Roman"/>
                <w:sz w:val="20"/>
                <w:szCs w:val="20"/>
              </w:rPr>
            </w:pPr>
          </w:p>
        </w:tc>
        <w:tc>
          <w:tcPr>
            <w:tcW w:w="2976" w:type="dxa"/>
            <w:tcBorders>
              <w:top w:val="nil"/>
              <w:left w:val="single" w:sz="2" w:space="0" w:color="000000"/>
              <w:bottom w:val="single" w:sz="2" w:space="0" w:color="000000"/>
              <w:right w:val="nil"/>
            </w:tcBorders>
          </w:tcPr>
          <w:p w14:paraId="13F75777" w14:textId="77777777" w:rsidR="00F00F8A" w:rsidRPr="00D368FE" w:rsidRDefault="00F00F8A" w:rsidP="00F00F8A">
            <w:pPr>
              <w:pStyle w:val="a5"/>
              <w:snapToGrid w:val="0"/>
              <w:rPr>
                <w:sz w:val="20"/>
                <w:szCs w:val="20"/>
              </w:rPr>
            </w:pPr>
            <w:r w:rsidRPr="00D368FE">
              <w:rPr>
                <w:sz w:val="20"/>
                <w:szCs w:val="20"/>
              </w:rPr>
              <w:t>Химия</w:t>
            </w:r>
          </w:p>
        </w:tc>
        <w:tc>
          <w:tcPr>
            <w:tcW w:w="852" w:type="dxa"/>
            <w:tcBorders>
              <w:top w:val="nil"/>
              <w:left w:val="single" w:sz="2" w:space="0" w:color="000000"/>
              <w:bottom w:val="single" w:sz="2" w:space="0" w:color="000000"/>
              <w:right w:val="single" w:sz="2" w:space="0" w:color="000000"/>
            </w:tcBorders>
          </w:tcPr>
          <w:p w14:paraId="12E329C7" w14:textId="77777777" w:rsidR="00F00F8A" w:rsidRPr="00D368FE" w:rsidRDefault="00F00F8A" w:rsidP="00F00F8A">
            <w:pPr>
              <w:pStyle w:val="a5"/>
              <w:snapToGrid w:val="0"/>
              <w:jc w:val="center"/>
              <w:rPr>
                <w:b/>
                <w:sz w:val="20"/>
                <w:szCs w:val="20"/>
              </w:rPr>
            </w:pPr>
          </w:p>
        </w:tc>
        <w:tc>
          <w:tcPr>
            <w:tcW w:w="714" w:type="dxa"/>
            <w:tcBorders>
              <w:top w:val="nil"/>
              <w:left w:val="single" w:sz="2" w:space="0" w:color="000000"/>
              <w:bottom w:val="single" w:sz="2" w:space="0" w:color="000000"/>
              <w:right w:val="single" w:sz="2" w:space="0" w:color="000000"/>
            </w:tcBorders>
          </w:tcPr>
          <w:p w14:paraId="2FC67DF4" w14:textId="77777777" w:rsidR="00F00F8A" w:rsidRPr="00D368FE" w:rsidRDefault="00F00F8A" w:rsidP="00F00F8A">
            <w:pPr>
              <w:pStyle w:val="a5"/>
              <w:snapToGrid w:val="0"/>
              <w:jc w:val="center"/>
              <w:rPr>
                <w:sz w:val="20"/>
                <w:szCs w:val="20"/>
              </w:rPr>
            </w:pPr>
          </w:p>
        </w:tc>
        <w:tc>
          <w:tcPr>
            <w:tcW w:w="513" w:type="dxa"/>
            <w:tcBorders>
              <w:top w:val="nil"/>
              <w:left w:val="single" w:sz="2" w:space="0" w:color="000000"/>
              <w:bottom w:val="single" w:sz="2" w:space="0" w:color="000000"/>
              <w:right w:val="single" w:sz="2" w:space="0" w:color="000000"/>
            </w:tcBorders>
          </w:tcPr>
          <w:p w14:paraId="6CDAB821" w14:textId="77777777" w:rsidR="00F00F8A" w:rsidRPr="00D368FE" w:rsidRDefault="00F00F8A" w:rsidP="00F00F8A">
            <w:pPr>
              <w:pStyle w:val="a5"/>
              <w:snapToGrid w:val="0"/>
              <w:jc w:val="center"/>
              <w:rPr>
                <w:b/>
                <w:sz w:val="20"/>
                <w:szCs w:val="20"/>
              </w:rPr>
            </w:pPr>
            <w:r w:rsidRPr="00D368FE">
              <w:rPr>
                <w:b/>
                <w:sz w:val="20"/>
                <w:szCs w:val="20"/>
              </w:rPr>
              <w:t>2</w:t>
            </w:r>
          </w:p>
        </w:tc>
        <w:tc>
          <w:tcPr>
            <w:tcW w:w="714" w:type="dxa"/>
            <w:tcBorders>
              <w:top w:val="nil"/>
              <w:left w:val="single" w:sz="2" w:space="0" w:color="000000"/>
              <w:bottom w:val="single" w:sz="2" w:space="0" w:color="000000"/>
              <w:right w:val="single" w:sz="2" w:space="0" w:color="000000"/>
            </w:tcBorders>
          </w:tcPr>
          <w:p w14:paraId="1DD6B690" w14:textId="77777777" w:rsidR="00F00F8A" w:rsidRPr="00D368FE" w:rsidRDefault="00F00F8A" w:rsidP="00F00F8A">
            <w:pPr>
              <w:pStyle w:val="a5"/>
              <w:snapToGrid w:val="0"/>
              <w:jc w:val="center"/>
              <w:rPr>
                <w:sz w:val="20"/>
                <w:szCs w:val="20"/>
              </w:rPr>
            </w:pPr>
            <w:r w:rsidRPr="00D368FE">
              <w:rPr>
                <w:sz w:val="20"/>
                <w:szCs w:val="20"/>
              </w:rPr>
              <w:t>2</w:t>
            </w:r>
          </w:p>
        </w:tc>
        <w:tc>
          <w:tcPr>
            <w:tcW w:w="1276" w:type="dxa"/>
            <w:tcBorders>
              <w:top w:val="nil"/>
              <w:left w:val="single" w:sz="2" w:space="0" w:color="000000"/>
              <w:bottom w:val="single" w:sz="2" w:space="0" w:color="000000"/>
              <w:right w:val="single" w:sz="2" w:space="0" w:color="000000"/>
            </w:tcBorders>
          </w:tcPr>
          <w:p w14:paraId="51266D6E" w14:textId="77777777" w:rsidR="00F00F8A" w:rsidRPr="00D368FE" w:rsidRDefault="00F00F8A" w:rsidP="00F00F8A">
            <w:pPr>
              <w:pStyle w:val="a5"/>
              <w:snapToGrid w:val="0"/>
              <w:jc w:val="center"/>
              <w:rPr>
                <w:sz w:val="20"/>
                <w:szCs w:val="20"/>
              </w:rPr>
            </w:pPr>
            <w:r w:rsidRPr="00D368FE">
              <w:rPr>
                <w:sz w:val="20"/>
                <w:szCs w:val="20"/>
              </w:rPr>
              <w:t>4</w:t>
            </w:r>
          </w:p>
        </w:tc>
      </w:tr>
      <w:tr w:rsidR="00F00F8A" w:rsidRPr="00D368FE" w14:paraId="1881E91A" w14:textId="77777777" w:rsidTr="00F00F8A">
        <w:trPr>
          <w:trHeight w:val="292"/>
        </w:trPr>
        <w:tc>
          <w:tcPr>
            <w:tcW w:w="2878" w:type="dxa"/>
            <w:vMerge/>
            <w:tcBorders>
              <w:left w:val="single" w:sz="2" w:space="0" w:color="000000"/>
              <w:bottom w:val="single" w:sz="2" w:space="0" w:color="000000"/>
              <w:right w:val="nil"/>
            </w:tcBorders>
          </w:tcPr>
          <w:p w14:paraId="39E4CB53" w14:textId="77777777" w:rsidR="00F00F8A" w:rsidRPr="00D368FE" w:rsidRDefault="00F00F8A" w:rsidP="00F00F8A">
            <w:pPr>
              <w:pStyle w:val="a7"/>
              <w:spacing w:after="200"/>
              <w:rPr>
                <w:rFonts w:ascii="Times New Roman" w:hAnsi="Times New Roman"/>
                <w:sz w:val="20"/>
                <w:szCs w:val="20"/>
              </w:rPr>
            </w:pPr>
          </w:p>
        </w:tc>
        <w:tc>
          <w:tcPr>
            <w:tcW w:w="2976" w:type="dxa"/>
            <w:tcBorders>
              <w:top w:val="nil"/>
              <w:left w:val="single" w:sz="2" w:space="0" w:color="000000"/>
              <w:bottom w:val="single" w:sz="2" w:space="0" w:color="000000"/>
              <w:right w:val="nil"/>
            </w:tcBorders>
          </w:tcPr>
          <w:p w14:paraId="1958FD3B" w14:textId="77777777" w:rsidR="00F00F8A" w:rsidRPr="00D368FE" w:rsidRDefault="00F00F8A" w:rsidP="00F00F8A">
            <w:pPr>
              <w:pStyle w:val="a5"/>
              <w:snapToGrid w:val="0"/>
              <w:rPr>
                <w:sz w:val="20"/>
                <w:szCs w:val="20"/>
              </w:rPr>
            </w:pPr>
            <w:r w:rsidRPr="00D368FE">
              <w:rPr>
                <w:sz w:val="20"/>
                <w:szCs w:val="20"/>
              </w:rPr>
              <w:t xml:space="preserve">Биология </w:t>
            </w:r>
          </w:p>
        </w:tc>
        <w:tc>
          <w:tcPr>
            <w:tcW w:w="852" w:type="dxa"/>
            <w:tcBorders>
              <w:top w:val="nil"/>
              <w:left w:val="single" w:sz="2" w:space="0" w:color="000000"/>
              <w:bottom w:val="single" w:sz="2" w:space="0" w:color="000000"/>
              <w:right w:val="single" w:sz="2" w:space="0" w:color="000000"/>
            </w:tcBorders>
          </w:tcPr>
          <w:p w14:paraId="05F77E41" w14:textId="77777777" w:rsidR="00F00F8A" w:rsidRPr="00D368FE" w:rsidRDefault="00F00F8A" w:rsidP="00F00F8A">
            <w:pPr>
              <w:pStyle w:val="a5"/>
              <w:snapToGrid w:val="0"/>
              <w:jc w:val="center"/>
              <w:rPr>
                <w:b/>
                <w:sz w:val="20"/>
                <w:szCs w:val="20"/>
              </w:rPr>
            </w:pPr>
            <w:r w:rsidRPr="00D368FE">
              <w:rPr>
                <w:b/>
                <w:sz w:val="20"/>
                <w:szCs w:val="20"/>
              </w:rPr>
              <w:t>1</w:t>
            </w:r>
          </w:p>
        </w:tc>
        <w:tc>
          <w:tcPr>
            <w:tcW w:w="714" w:type="dxa"/>
            <w:tcBorders>
              <w:top w:val="nil"/>
              <w:left w:val="single" w:sz="2" w:space="0" w:color="000000"/>
              <w:bottom w:val="single" w:sz="2" w:space="0" w:color="000000"/>
              <w:right w:val="single" w:sz="2" w:space="0" w:color="000000"/>
            </w:tcBorders>
          </w:tcPr>
          <w:p w14:paraId="02B33179" w14:textId="77777777" w:rsidR="00F00F8A" w:rsidRPr="00D368FE" w:rsidRDefault="00F00F8A" w:rsidP="00F00F8A">
            <w:pPr>
              <w:pStyle w:val="a5"/>
              <w:snapToGrid w:val="0"/>
              <w:jc w:val="center"/>
              <w:rPr>
                <w:sz w:val="20"/>
                <w:szCs w:val="20"/>
              </w:rPr>
            </w:pPr>
            <w:r w:rsidRPr="00D368FE">
              <w:rPr>
                <w:sz w:val="20"/>
                <w:szCs w:val="20"/>
              </w:rPr>
              <w:t>1</w:t>
            </w:r>
          </w:p>
        </w:tc>
        <w:tc>
          <w:tcPr>
            <w:tcW w:w="513" w:type="dxa"/>
            <w:tcBorders>
              <w:top w:val="nil"/>
              <w:left w:val="single" w:sz="2" w:space="0" w:color="000000"/>
              <w:bottom w:val="single" w:sz="2" w:space="0" w:color="000000"/>
              <w:right w:val="single" w:sz="2" w:space="0" w:color="000000"/>
            </w:tcBorders>
          </w:tcPr>
          <w:p w14:paraId="2F7DA8BA" w14:textId="77777777" w:rsidR="00F00F8A" w:rsidRPr="00D368FE" w:rsidRDefault="00F00F8A" w:rsidP="00F00F8A">
            <w:pPr>
              <w:pStyle w:val="a5"/>
              <w:snapToGrid w:val="0"/>
              <w:jc w:val="center"/>
              <w:rPr>
                <w:b/>
                <w:sz w:val="20"/>
                <w:szCs w:val="20"/>
              </w:rPr>
            </w:pPr>
            <w:r w:rsidRPr="00D368FE">
              <w:rPr>
                <w:b/>
                <w:sz w:val="20"/>
                <w:szCs w:val="20"/>
              </w:rPr>
              <w:t>2</w:t>
            </w:r>
          </w:p>
        </w:tc>
        <w:tc>
          <w:tcPr>
            <w:tcW w:w="714" w:type="dxa"/>
            <w:tcBorders>
              <w:top w:val="nil"/>
              <w:left w:val="single" w:sz="2" w:space="0" w:color="000000"/>
              <w:bottom w:val="single" w:sz="2" w:space="0" w:color="000000"/>
              <w:right w:val="single" w:sz="2" w:space="0" w:color="000000"/>
            </w:tcBorders>
          </w:tcPr>
          <w:p w14:paraId="02BEC324" w14:textId="77777777" w:rsidR="00F00F8A" w:rsidRPr="00D368FE" w:rsidRDefault="00F00F8A" w:rsidP="00F00F8A">
            <w:pPr>
              <w:pStyle w:val="a5"/>
              <w:snapToGrid w:val="0"/>
              <w:jc w:val="center"/>
              <w:rPr>
                <w:sz w:val="20"/>
                <w:szCs w:val="20"/>
              </w:rPr>
            </w:pPr>
            <w:r w:rsidRPr="00D368FE">
              <w:rPr>
                <w:sz w:val="20"/>
                <w:szCs w:val="20"/>
              </w:rPr>
              <w:t>2</w:t>
            </w:r>
          </w:p>
        </w:tc>
        <w:tc>
          <w:tcPr>
            <w:tcW w:w="1276" w:type="dxa"/>
            <w:tcBorders>
              <w:top w:val="nil"/>
              <w:left w:val="single" w:sz="2" w:space="0" w:color="000000"/>
              <w:bottom w:val="single" w:sz="2" w:space="0" w:color="000000"/>
              <w:right w:val="single" w:sz="2" w:space="0" w:color="000000"/>
            </w:tcBorders>
          </w:tcPr>
          <w:p w14:paraId="6B50DED8" w14:textId="77777777" w:rsidR="00F00F8A" w:rsidRPr="00D368FE" w:rsidRDefault="00F00F8A" w:rsidP="00F00F8A">
            <w:pPr>
              <w:pStyle w:val="a5"/>
              <w:snapToGrid w:val="0"/>
              <w:jc w:val="center"/>
              <w:rPr>
                <w:sz w:val="20"/>
                <w:szCs w:val="20"/>
              </w:rPr>
            </w:pPr>
            <w:r w:rsidRPr="00D368FE">
              <w:rPr>
                <w:sz w:val="20"/>
                <w:szCs w:val="20"/>
              </w:rPr>
              <w:t>6</w:t>
            </w:r>
          </w:p>
        </w:tc>
      </w:tr>
      <w:tr w:rsidR="00F00F8A" w:rsidRPr="00D368FE" w14:paraId="6C154847" w14:textId="77777777" w:rsidTr="00F00F8A">
        <w:tc>
          <w:tcPr>
            <w:tcW w:w="2878" w:type="dxa"/>
            <w:vMerge w:val="restart"/>
            <w:tcBorders>
              <w:top w:val="nil"/>
              <w:left w:val="single" w:sz="2" w:space="0" w:color="000000"/>
              <w:bottom w:val="single" w:sz="2" w:space="0" w:color="000000"/>
              <w:right w:val="nil"/>
            </w:tcBorders>
            <w:hideMark/>
          </w:tcPr>
          <w:p w14:paraId="4AD852C0" w14:textId="77777777" w:rsidR="00F00F8A" w:rsidRPr="00D368FE" w:rsidRDefault="00F00F8A" w:rsidP="00F00F8A">
            <w:pPr>
              <w:pStyle w:val="a5"/>
              <w:snapToGrid w:val="0"/>
              <w:rPr>
                <w:sz w:val="20"/>
                <w:szCs w:val="20"/>
              </w:rPr>
            </w:pPr>
            <w:r w:rsidRPr="00D368FE">
              <w:rPr>
                <w:sz w:val="20"/>
                <w:szCs w:val="20"/>
              </w:rPr>
              <w:t>Искусство</w:t>
            </w:r>
          </w:p>
        </w:tc>
        <w:tc>
          <w:tcPr>
            <w:tcW w:w="2976" w:type="dxa"/>
            <w:tcBorders>
              <w:top w:val="nil"/>
              <w:left w:val="single" w:sz="2" w:space="0" w:color="000000"/>
              <w:bottom w:val="single" w:sz="2" w:space="0" w:color="000000"/>
              <w:right w:val="nil"/>
            </w:tcBorders>
            <w:hideMark/>
          </w:tcPr>
          <w:p w14:paraId="67EB7474" w14:textId="77777777" w:rsidR="00F00F8A" w:rsidRPr="00D368FE" w:rsidRDefault="00F00F8A" w:rsidP="00F00F8A">
            <w:pPr>
              <w:pStyle w:val="a5"/>
              <w:snapToGrid w:val="0"/>
              <w:rPr>
                <w:sz w:val="20"/>
                <w:szCs w:val="20"/>
              </w:rPr>
            </w:pPr>
            <w:r w:rsidRPr="00D368FE">
              <w:rPr>
                <w:sz w:val="20"/>
                <w:szCs w:val="20"/>
              </w:rPr>
              <w:t xml:space="preserve">Музыка </w:t>
            </w:r>
          </w:p>
        </w:tc>
        <w:tc>
          <w:tcPr>
            <w:tcW w:w="852" w:type="dxa"/>
            <w:tcBorders>
              <w:top w:val="nil"/>
              <w:left w:val="single" w:sz="2" w:space="0" w:color="000000"/>
              <w:bottom w:val="single" w:sz="2" w:space="0" w:color="000000"/>
              <w:right w:val="single" w:sz="2" w:space="0" w:color="000000"/>
            </w:tcBorders>
            <w:hideMark/>
          </w:tcPr>
          <w:p w14:paraId="4EDF64C6" w14:textId="77777777" w:rsidR="00F00F8A" w:rsidRPr="00D368FE" w:rsidRDefault="00F00F8A" w:rsidP="00F00F8A">
            <w:pPr>
              <w:pStyle w:val="a5"/>
              <w:snapToGrid w:val="0"/>
              <w:jc w:val="center"/>
              <w:rPr>
                <w:b/>
                <w:sz w:val="20"/>
                <w:szCs w:val="20"/>
              </w:rPr>
            </w:pPr>
            <w:r w:rsidRPr="00D368FE">
              <w:rPr>
                <w:b/>
                <w:sz w:val="20"/>
                <w:szCs w:val="20"/>
              </w:rPr>
              <w:t>1</w:t>
            </w:r>
          </w:p>
        </w:tc>
        <w:tc>
          <w:tcPr>
            <w:tcW w:w="714" w:type="dxa"/>
            <w:tcBorders>
              <w:top w:val="nil"/>
              <w:left w:val="single" w:sz="2" w:space="0" w:color="000000"/>
              <w:bottom w:val="single" w:sz="2" w:space="0" w:color="000000"/>
              <w:right w:val="single" w:sz="2" w:space="0" w:color="000000"/>
            </w:tcBorders>
          </w:tcPr>
          <w:p w14:paraId="6B29E994" w14:textId="77777777" w:rsidR="00F00F8A" w:rsidRPr="00D368FE" w:rsidRDefault="00F00F8A" w:rsidP="00F00F8A">
            <w:pPr>
              <w:pStyle w:val="a5"/>
              <w:snapToGrid w:val="0"/>
              <w:jc w:val="center"/>
              <w:rPr>
                <w:sz w:val="20"/>
                <w:szCs w:val="20"/>
              </w:rPr>
            </w:pPr>
            <w:r w:rsidRPr="00D368FE">
              <w:rPr>
                <w:sz w:val="20"/>
                <w:szCs w:val="20"/>
              </w:rPr>
              <w:t>1</w:t>
            </w:r>
          </w:p>
        </w:tc>
        <w:tc>
          <w:tcPr>
            <w:tcW w:w="513" w:type="dxa"/>
            <w:tcBorders>
              <w:top w:val="nil"/>
              <w:left w:val="single" w:sz="2" w:space="0" w:color="000000"/>
              <w:bottom w:val="single" w:sz="2" w:space="0" w:color="000000"/>
              <w:right w:val="single" w:sz="2" w:space="0" w:color="000000"/>
            </w:tcBorders>
          </w:tcPr>
          <w:p w14:paraId="41F2B0F3" w14:textId="77777777" w:rsidR="00F00F8A" w:rsidRPr="00D368FE" w:rsidRDefault="00F00F8A" w:rsidP="00F00F8A">
            <w:pPr>
              <w:pStyle w:val="a5"/>
              <w:snapToGrid w:val="0"/>
              <w:jc w:val="center"/>
              <w:rPr>
                <w:b/>
                <w:sz w:val="20"/>
                <w:szCs w:val="20"/>
              </w:rPr>
            </w:pPr>
            <w:r w:rsidRPr="00D368FE">
              <w:rPr>
                <w:b/>
                <w:sz w:val="20"/>
                <w:szCs w:val="20"/>
              </w:rPr>
              <w:t>1</w:t>
            </w:r>
          </w:p>
        </w:tc>
        <w:tc>
          <w:tcPr>
            <w:tcW w:w="714" w:type="dxa"/>
            <w:tcBorders>
              <w:top w:val="nil"/>
              <w:left w:val="single" w:sz="2" w:space="0" w:color="000000"/>
              <w:bottom w:val="single" w:sz="2" w:space="0" w:color="000000"/>
              <w:right w:val="single" w:sz="2" w:space="0" w:color="000000"/>
            </w:tcBorders>
          </w:tcPr>
          <w:p w14:paraId="167B408F" w14:textId="77777777" w:rsidR="00F00F8A" w:rsidRPr="00D368FE" w:rsidRDefault="00F00F8A" w:rsidP="00F00F8A">
            <w:pPr>
              <w:pStyle w:val="a5"/>
              <w:snapToGrid w:val="0"/>
              <w:jc w:val="center"/>
              <w:rPr>
                <w:sz w:val="20"/>
                <w:szCs w:val="20"/>
              </w:rPr>
            </w:pPr>
          </w:p>
        </w:tc>
        <w:tc>
          <w:tcPr>
            <w:tcW w:w="1276" w:type="dxa"/>
            <w:tcBorders>
              <w:top w:val="nil"/>
              <w:left w:val="single" w:sz="2" w:space="0" w:color="000000"/>
              <w:bottom w:val="single" w:sz="2" w:space="0" w:color="000000"/>
              <w:right w:val="single" w:sz="2" w:space="0" w:color="000000"/>
            </w:tcBorders>
          </w:tcPr>
          <w:p w14:paraId="11685F1B" w14:textId="77777777" w:rsidR="00F00F8A" w:rsidRPr="00D368FE" w:rsidRDefault="00F00F8A" w:rsidP="00F00F8A">
            <w:pPr>
              <w:pStyle w:val="a5"/>
              <w:snapToGrid w:val="0"/>
              <w:jc w:val="center"/>
              <w:rPr>
                <w:sz w:val="20"/>
                <w:szCs w:val="20"/>
              </w:rPr>
            </w:pPr>
            <w:r w:rsidRPr="00D368FE">
              <w:rPr>
                <w:sz w:val="20"/>
                <w:szCs w:val="20"/>
              </w:rPr>
              <w:t>3</w:t>
            </w:r>
          </w:p>
        </w:tc>
      </w:tr>
      <w:tr w:rsidR="00F00F8A" w:rsidRPr="00D368FE" w14:paraId="4CE95C78" w14:textId="77777777" w:rsidTr="00F00F8A">
        <w:tc>
          <w:tcPr>
            <w:tcW w:w="2878" w:type="dxa"/>
            <w:vMerge/>
            <w:tcBorders>
              <w:top w:val="nil"/>
              <w:left w:val="single" w:sz="2" w:space="0" w:color="000000"/>
              <w:bottom w:val="single" w:sz="2" w:space="0" w:color="000000"/>
              <w:right w:val="nil"/>
            </w:tcBorders>
            <w:vAlign w:val="center"/>
            <w:hideMark/>
          </w:tcPr>
          <w:p w14:paraId="0782B1D9" w14:textId="77777777" w:rsidR="00F00F8A" w:rsidRPr="00D368FE" w:rsidRDefault="00F00F8A" w:rsidP="00F00F8A">
            <w:pPr>
              <w:rPr>
                <w:rFonts w:cs="Times New Roman"/>
                <w:sz w:val="20"/>
                <w:szCs w:val="20"/>
              </w:rPr>
            </w:pPr>
          </w:p>
        </w:tc>
        <w:tc>
          <w:tcPr>
            <w:tcW w:w="2976" w:type="dxa"/>
            <w:tcBorders>
              <w:top w:val="nil"/>
              <w:left w:val="single" w:sz="2" w:space="0" w:color="000000"/>
              <w:bottom w:val="single" w:sz="2" w:space="0" w:color="000000"/>
              <w:right w:val="nil"/>
            </w:tcBorders>
            <w:hideMark/>
          </w:tcPr>
          <w:p w14:paraId="3BED9498" w14:textId="77777777" w:rsidR="00F00F8A" w:rsidRPr="00D368FE" w:rsidRDefault="00F00F8A" w:rsidP="00F00F8A">
            <w:pPr>
              <w:pStyle w:val="a5"/>
              <w:snapToGrid w:val="0"/>
              <w:rPr>
                <w:sz w:val="20"/>
                <w:szCs w:val="20"/>
              </w:rPr>
            </w:pPr>
            <w:r w:rsidRPr="00D368FE">
              <w:rPr>
                <w:sz w:val="20"/>
                <w:szCs w:val="20"/>
              </w:rPr>
              <w:t>Изобразительное искусство</w:t>
            </w:r>
          </w:p>
        </w:tc>
        <w:tc>
          <w:tcPr>
            <w:tcW w:w="852" w:type="dxa"/>
            <w:tcBorders>
              <w:top w:val="nil"/>
              <w:left w:val="single" w:sz="2" w:space="0" w:color="000000"/>
              <w:bottom w:val="single" w:sz="2" w:space="0" w:color="000000"/>
              <w:right w:val="single" w:sz="2" w:space="0" w:color="000000"/>
            </w:tcBorders>
            <w:hideMark/>
          </w:tcPr>
          <w:p w14:paraId="246A5EFE" w14:textId="77777777" w:rsidR="00F00F8A" w:rsidRPr="00D368FE" w:rsidRDefault="00F00F8A" w:rsidP="00F00F8A">
            <w:pPr>
              <w:pStyle w:val="a5"/>
              <w:snapToGrid w:val="0"/>
              <w:jc w:val="center"/>
              <w:rPr>
                <w:b/>
                <w:sz w:val="20"/>
                <w:szCs w:val="20"/>
              </w:rPr>
            </w:pPr>
            <w:r w:rsidRPr="00D368FE">
              <w:rPr>
                <w:b/>
                <w:sz w:val="20"/>
                <w:szCs w:val="20"/>
              </w:rPr>
              <w:t>1</w:t>
            </w:r>
          </w:p>
        </w:tc>
        <w:tc>
          <w:tcPr>
            <w:tcW w:w="714" w:type="dxa"/>
            <w:tcBorders>
              <w:top w:val="nil"/>
              <w:left w:val="single" w:sz="2" w:space="0" w:color="000000"/>
              <w:bottom w:val="single" w:sz="2" w:space="0" w:color="000000"/>
              <w:right w:val="single" w:sz="2" w:space="0" w:color="000000"/>
            </w:tcBorders>
          </w:tcPr>
          <w:p w14:paraId="1FCAEC99" w14:textId="77777777" w:rsidR="00F00F8A" w:rsidRPr="00D368FE" w:rsidRDefault="00F00F8A" w:rsidP="00F00F8A">
            <w:pPr>
              <w:pStyle w:val="a5"/>
              <w:snapToGrid w:val="0"/>
              <w:jc w:val="center"/>
              <w:rPr>
                <w:sz w:val="20"/>
                <w:szCs w:val="20"/>
              </w:rPr>
            </w:pPr>
            <w:r w:rsidRPr="00D368FE">
              <w:rPr>
                <w:sz w:val="20"/>
                <w:szCs w:val="20"/>
              </w:rPr>
              <w:t>1</w:t>
            </w:r>
          </w:p>
        </w:tc>
        <w:tc>
          <w:tcPr>
            <w:tcW w:w="513" w:type="dxa"/>
            <w:tcBorders>
              <w:top w:val="nil"/>
              <w:left w:val="single" w:sz="2" w:space="0" w:color="000000"/>
              <w:bottom w:val="single" w:sz="2" w:space="0" w:color="000000"/>
              <w:right w:val="single" w:sz="2" w:space="0" w:color="000000"/>
            </w:tcBorders>
          </w:tcPr>
          <w:p w14:paraId="46E37782" w14:textId="77777777" w:rsidR="00F00F8A" w:rsidRPr="00D368FE" w:rsidRDefault="00F00F8A" w:rsidP="00F00F8A">
            <w:pPr>
              <w:pStyle w:val="a5"/>
              <w:snapToGrid w:val="0"/>
              <w:jc w:val="center"/>
              <w:rPr>
                <w:b/>
                <w:sz w:val="20"/>
                <w:szCs w:val="20"/>
              </w:rPr>
            </w:pPr>
          </w:p>
        </w:tc>
        <w:tc>
          <w:tcPr>
            <w:tcW w:w="714" w:type="dxa"/>
            <w:tcBorders>
              <w:top w:val="nil"/>
              <w:left w:val="single" w:sz="2" w:space="0" w:color="000000"/>
              <w:bottom w:val="single" w:sz="2" w:space="0" w:color="000000"/>
              <w:right w:val="single" w:sz="2" w:space="0" w:color="000000"/>
            </w:tcBorders>
          </w:tcPr>
          <w:p w14:paraId="1F6C8C79" w14:textId="77777777" w:rsidR="00F00F8A" w:rsidRPr="00D368FE" w:rsidRDefault="00F00F8A" w:rsidP="00F00F8A">
            <w:pPr>
              <w:pStyle w:val="a5"/>
              <w:snapToGrid w:val="0"/>
              <w:jc w:val="center"/>
              <w:rPr>
                <w:sz w:val="20"/>
                <w:szCs w:val="20"/>
              </w:rPr>
            </w:pPr>
          </w:p>
        </w:tc>
        <w:tc>
          <w:tcPr>
            <w:tcW w:w="1276" w:type="dxa"/>
            <w:tcBorders>
              <w:top w:val="nil"/>
              <w:left w:val="single" w:sz="2" w:space="0" w:color="000000"/>
              <w:bottom w:val="single" w:sz="2" w:space="0" w:color="000000"/>
              <w:right w:val="single" w:sz="2" w:space="0" w:color="000000"/>
            </w:tcBorders>
          </w:tcPr>
          <w:p w14:paraId="2255B40F" w14:textId="77777777" w:rsidR="00F00F8A" w:rsidRPr="00D368FE" w:rsidRDefault="00F00F8A" w:rsidP="00F00F8A">
            <w:pPr>
              <w:pStyle w:val="a5"/>
              <w:snapToGrid w:val="0"/>
              <w:jc w:val="center"/>
              <w:rPr>
                <w:sz w:val="20"/>
                <w:szCs w:val="20"/>
              </w:rPr>
            </w:pPr>
            <w:r w:rsidRPr="00D368FE">
              <w:rPr>
                <w:sz w:val="20"/>
                <w:szCs w:val="20"/>
              </w:rPr>
              <w:t>2</w:t>
            </w:r>
          </w:p>
        </w:tc>
      </w:tr>
      <w:tr w:rsidR="00F00F8A" w:rsidRPr="00D368FE" w14:paraId="2461D484" w14:textId="77777777" w:rsidTr="00F00F8A">
        <w:tc>
          <w:tcPr>
            <w:tcW w:w="2878" w:type="dxa"/>
            <w:tcBorders>
              <w:top w:val="nil"/>
              <w:left w:val="single" w:sz="2" w:space="0" w:color="000000"/>
              <w:bottom w:val="single" w:sz="2" w:space="0" w:color="000000"/>
              <w:right w:val="nil"/>
            </w:tcBorders>
            <w:hideMark/>
          </w:tcPr>
          <w:p w14:paraId="2F8D4A33" w14:textId="77777777" w:rsidR="00F00F8A" w:rsidRPr="00D368FE" w:rsidRDefault="00F00F8A" w:rsidP="00F00F8A">
            <w:pPr>
              <w:pStyle w:val="a5"/>
              <w:snapToGrid w:val="0"/>
              <w:rPr>
                <w:sz w:val="20"/>
                <w:szCs w:val="20"/>
              </w:rPr>
            </w:pPr>
            <w:r w:rsidRPr="00D368FE">
              <w:rPr>
                <w:sz w:val="20"/>
                <w:szCs w:val="20"/>
              </w:rPr>
              <w:t>Технология</w:t>
            </w:r>
          </w:p>
        </w:tc>
        <w:tc>
          <w:tcPr>
            <w:tcW w:w="2976" w:type="dxa"/>
            <w:tcBorders>
              <w:top w:val="nil"/>
              <w:left w:val="single" w:sz="2" w:space="0" w:color="000000"/>
              <w:bottom w:val="single" w:sz="2" w:space="0" w:color="000000"/>
              <w:right w:val="nil"/>
            </w:tcBorders>
            <w:hideMark/>
          </w:tcPr>
          <w:p w14:paraId="5A6461DD" w14:textId="77777777" w:rsidR="00F00F8A" w:rsidRPr="00D368FE" w:rsidRDefault="00F00F8A" w:rsidP="00F00F8A">
            <w:pPr>
              <w:pStyle w:val="a5"/>
              <w:snapToGrid w:val="0"/>
              <w:rPr>
                <w:sz w:val="20"/>
                <w:szCs w:val="20"/>
              </w:rPr>
            </w:pPr>
            <w:r w:rsidRPr="00D368FE">
              <w:rPr>
                <w:sz w:val="20"/>
                <w:szCs w:val="20"/>
              </w:rPr>
              <w:t xml:space="preserve">Технология </w:t>
            </w:r>
          </w:p>
        </w:tc>
        <w:tc>
          <w:tcPr>
            <w:tcW w:w="852" w:type="dxa"/>
            <w:tcBorders>
              <w:top w:val="nil"/>
              <w:left w:val="single" w:sz="2" w:space="0" w:color="000000"/>
              <w:bottom w:val="single" w:sz="2" w:space="0" w:color="000000"/>
              <w:right w:val="single" w:sz="2" w:space="0" w:color="000000"/>
            </w:tcBorders>
            <w:hideMark/>
          </w:tcPr>
          <w:p w14:paraId="580B453C" w14:textId="77777777" w:rsidR="00F00F8A" w:rsidRPr="00D368FE" w:rsidRDefault="00F00F8A" w:rsidP="00F00F8A">
            <w:pPr>
              <w:pStyle w:val="a5"/>
              <w:snapToGrid w:val="0"/>
              <w:jc w:val="center"/>
              <w:rPr>
                <w:b/>
                <w:sz w:val="20"/>
                <w:szCs w:val="20"/>
              </w:rPr>
            </w:pPr>
            <w:r w:rsidRPr="00D368FE">
              <w:rPr>
                <w:b/>
                <w:sz w:val="20"/>
                <w:szCs w:val="20"/>
              </w:rPr>
              <w:t>2</w:t>
            </w:r>
          </w:p>
        </w:tc>
        <w:tc>
          <w:tcPr>
            <w:tcW w:w="714" w:type="dxa"/>
            <w:tcBorders>
              <w:top w:val="nil"/>
              <w:left w:val="single" w:sz="2" w:space="0" w:color="000000"/>
              <w:bottom w:val="single" w:sz="2" w:space="0" w:color="000000"/>
              <w:right w:val="single" w:sz="2" w:space="0" w:color="000000"/>
            </w:tcBorders>
          </w:tcPr>
          <w:p w14:paraId="436BE27E" w14:textId="77777777" w:rsidR="00F00F8A" w:rsidRPr="00D368FE" w:rsidRDefault="00F00F8A" w:rsidP="00F00F8A">
            <w:pPr>
              <w:pStyle w:val="a5"/>
              <w:snapToGrid w:val="0"/>
              <w:jc w:val="center"/>
              <w:rPr>
                <w:sz w:val="20"/>
                <w:szCs w:val="20"/>
              </w:rPr>
            </w:pPr>
            <w:r w:rsidRPr="00D368FE">
              <w:rPr>
                <w:sz w:val="20"/>
                <w:szCs w:val="20"/>
              </w:rPr>
              <w:t>2</w:t>
            </w:r>
          </w:p>
        </w:tc>
        <w:tc>
          <w:tcPr>
            <w:tcW w:w="513" w:type="dxa"/>
            <w:tcBorders>
              <w:top w:val="nil"/>
              <w:left w:val="single" w:sz="2" w:space="0" w:color="000000"/>
              <w:bottom w:val="single" w:sz="2" w:space="0" w:color="000000"/>
              <w:right w:val="single" w:sz="2" w:space="0" w:color="000000"/>
            </w:tcBorders>
          </w:tcPr>
          <w:p w14:paraId="1CDCD17E" w14:textId="77777777" w:rsidR="00F00F8A" w:rsidRPr="00D368FE" w:rsidRDefault="00F00F8A" w:rsidP="00F00F8A">
            <w:pPr>
              <w:pStyle w:val="a5"/>
              <w:snapToGrid w:val="0"/>
              <w:jc w:val="center"/>
              <w:rPr>
                <w:b/>
                <w:sz w:val="20"/>
                <w:szCs w:val="20"/>
              </w:rPr>
            </w:pPr>
            <w:r w:rsidRPr="00D368FE">
              <w:rPr>
                <w:b/>
                <w:sz w:val="20"/>
                <w:szCs w:val="20"/>
              </w:rPr>
              <w:t>2</w:t>
            </w:r>
          </w:p>
        </w:tc>
        <w:tc>
          <w:tcPr>
            <w:tcW w:w="714" w:type="dxa"/>
            <w:tcBorders>
              <w:top w:val="nil"/>
              <w:left w:val="single" w:sz="2" w:space="0" w:color="000000"/>
              <w:bottom w:val="single" w:sz="2" w:space="0" w:color="000000"/>
              <w:right w:val="single" w:sz="2" w:space="0" w:color="000000"/>
            </w:tcBorders>
          </w:tcPr>
          <w:p w14:paraId="5E5DA0D2" w14:textId="77777777" w:rsidR="00F00F8A" w:rsidRPr="00D368FE" w:rsidRDefault="00F00F8A" w:rsidP="00F00F8A">
            <w:pPr>
              <w:pStyle w:val="a5"/>
              <w:snapToGrid w:val="0"/>
              <w:jc w:val="center"/>
              <w:rPr>
                <w:sz w:val="20"/>
                <w:szCs w:val="20"/>
              </w:rPr>
            </w:pPr>
            <w:r w:rsidRPr="00D368FE">
              <w:rPr>
                <w:sz w:val="20"/>
                <w:szCs w:val="20"/>
              </w:rPr>
              <w:t>1</w:t>
            </w:r>
          </w:p>
        </w:tc>
        <w:tc>
          <w:tcPr>
            <w:tcW w:w="1276" w:type="dxa"/>
            <w:tcBorders>
              <w:top w:val="nil"/>
              <w:left w:val="single" w:sz="2" w:space="0" w:color="000000"/>
              <w:bottom w:val="single" w:sz="2" w:space="0" w:color="000000"/>
              <w:right w:val="single" w:sz="2" w:space="0" w:color="000000"/>
            </w:tcBorders>
          </w:tcPr>
          <w:p w14:paraId="48EF6E28" w14:textId="77777777" w:rsidR="00F00F8A" w:rsidRPr="00D368FE" w:rsidRDefault="00F00F8A" w:rsidP="00F00F8A">
            <w:pPr>
              <w:pStyle w:val="a5"/>
              <w:snapToGrid w:val="0"/>
              <w:jc w:val="center"/>
              <w:rPr>
                <w:sz w:val="20"/>
                <w:szCs w:val="20"/>
              </w:rPr>
            </w:pPr>
            <w:r w:rsidRPr="00D368FE">
              <w:rPr>
                <w:sz w:val="20"/>
                <w:szCs w:val="20"/>
              </w:rPr>
              <w:t>7</w:t>
            </w:r>
          </w:p>
        </w:tc>
      </w:tr>
      <w:tr w:rsidR="00F00F8A" w:rsidRPr="00D368FE" w14:paraId="3B6B6A16" w14:textId="77777777" w:rsidTr="00F00F8A">
        <w:tc>
          <w:tcPr>
            <w:tcW w:w="2878" w:type="dxa"/>
            <w:vMerge w:val="restart"/>
            <w:tcBorders>
              <w:top w:val="nil"/>
              <w:left w:val="single" w:sz="2" w:space="0" w:color="000000"/>
              <w:right w:val="nil"/>
            </w:tcBorders>
            <w:hideMark/>
          </w:tcPr>
          <w:p w14:paraId="58229994" w14:textId="77777777" w:rsidR="00F00F8A" w:rsidRPr="00D368FE" w:rsidRDefault="00F00F8A" w:rsidP="00F00F8A">
            <w:pPr>
              <w:pStyle w:val="a5"/>
              <w:snapToGrid w:val="0"/>
              <w:rPr>
                <w:sz w:val="20"/>
                <w:szCs w:val="20"/>
              </w:rPr>
            </w:pPr>
            <w:r w:rsidRPr="00D368FE">
              <w:rPr>
                <w:sz w:val="20"/>
                <w:szCs w:val="20"/>
              </w:rPr>
              <w:t xml:space="preserve">Физическая культура и основы безопасности </w:t>
            </w:r>
          </w:p>
          <w:p w14:paraId="426AA380" w14:textId="77777777" w:rsidR="00F00F8A" w:rsidRPr="00D368FE" w:rsidRDefault="00F00F8A" w:rsidP="00F00F8A">
            <w:pPr>
              <w:pStyle w:val="a5"/>
              <w:snapToGrid w:val="0"/>
              <w:rPr>
                <w:sz w:val="20"/>
                <w:szCs w:val="20"/>
              </w:rPr>
            </w:pPr>
            <w:r w:rsidRPr="00D368FE">
              <w:rPr>
                <w:sz w:val="20"/>
                <w:szCs w:val="20"/>
              </w:rPr>
              <w:t>жизнедеятельности</w:t>
            </w:r>
          </w:p>
        </w:tc>
        <w:tc>
          <w:tcPr>
            <w:tcW w:w="2976" w:type="dxa"/>
            <w:tcBorders>
              <w:top w:val="nil"/>
              <w:left w:val="single" w:sz="2" w:space="0" w:color="000000"/>
              <w:bottom w:val="single" w:sz="2" w:space="0" w:color="000000"/>
              <w:right w:val="nil"/>
            </w:tcBorders>
            <w:hideMark/>
          </w:tcPr>
          <w:p w14:paraId="100F2C16" w14:textId="77777777" w:rsidR="00F00F8A" w:rsidRPr="00D368FE" w:rsidRDefault="00F00F8A" w:rsidP="00F00F8A">
            <w:pPr>
              <w:pStyle w:val="a5"/>
              <w:snapToGrid w:val="0"/>
              <w:rPr>
                <w:sz w:val="20"/>
                <w:szCs w:val="20"/>
              </w:rPr>
            </w:pPr>
            <w:r w:rsidRPr="00D368FE">
              <w:rPr>
                <w:sz w:val="20"/>
                <w:szCs w:val="20"/>
              </w:rPr>
              <w:t>Физическая культура</w:t>
            </w:r>
          </w:p>
        </w:tc>
        <w:tc>
          <w:tcPr>
            <w:tcW w:w="852" w:type="dxa"/>
            <w:tcBorders>
              <w:top w:val="nil"/>
              <w:left w:val="single" w:sz="2" w:space="0" w:color="000000"/>
              <w:bottom w:val="single" w:sz="2" w:space="0" w:color="000000"/>
              <w:right w:val="single" w:sz="2" w:space="0" w:color="000000"/>
            </w:tcBorders>
            <w:hideMark/>
          </w:tcPr>
          <w:p w14:paraId="311AFF84" w14:textId="77777777" w:rsidR="00F00F8A" w:rsidRPr="00D368FE" w:rsidRDefault="00F00F8A" w:rsidP="00F00F8A">
            <w:pPr>
              <w:pStyle w:val="a5"/>
              <w:snapToGrid w:val="0"/>
              <w:jc w:val="center"/>
              <w:rPr>
                <w:b/>
                <w:sz w:val="20"/>
                <w:szCs w:val="20"/>
              </w:rPr>
            </w:pPr>
            <w:r w:rsidRPr="00D368FE">
              <w:rPr>
                <w:b/>
                <w:sz w:val="20"/>
                <w:szCs w:val="20"/>
              </w:rPr>
              <w:t>3</w:t>
            </w:r>
          </w:p>
        </w:tc>
        <w:tc>
          <w:tcPr>
            <w:tcW w:w="714" w:type="dxa"/>
            <w:tcBorders>
              <w:top w:val="nil"/>
              <w:left w:val="single" w:sz="2" w:space="0" w:color="000000"/>
              <w:bottom w:val="single" w:sz="2" w:space="0" w:color="000000"/>
              <w:right w:val="single" w:sz="2" w:space="0" w:color="000000"/>
            </w:tcBorders>
          </w:tcPr>
          <w:p w14:paraId="73C93547" w14:textId="77777777" w:rsidR="00F00F8A" w:rsidRPr="00D368FE" w:rsidRDefault="00F00F8A" w:rsidP="00F00F8A">
            <w:pPr>
              <w:pStyle w:val="a5"/>
              <w:snapToGrid w:val="0"/>
              <w:jc w:val="center"/>
              <w:rPr>
                <w:sz w:val="20"/>
                <w:szCs w:val="20"/>
              </w:rPr>
            </w:pPr>
            <w:r w:rsidRPr="00D368FE">
              <w:rPr>
                <w:sz w:val="20"/>
                <w:szCs w:val="20"/>
              </w:rPr>
              <w:t>3</w:t>
            </w:r>
          </w:p>
        </w:tc>
        <w:tc>
          <w:tcPr>
            <w:tcW w:w="513" w:type="dxa"/>
            <w:tcBorders>
              <w:top w:val="nil"/>
              <w:left w:val="single" w:sz="2" w:space="0" w:color="000000"/>
              <w:bottom w:val="single" w:sz="2" w:space="0" w:color="000000"/>
              <w:right w:val="single" w:sz="2" w:space="0" w:color="000000"/>
            </w:tcBorders>
          </w:tcPr>
          <w:p w14:paraId="090DEC31" w14:textId="77777777" w:rsidR="00F00F8A" w:rsidRPr="00D368FE" w:rsidRDefault="00F00F8A" w:rsidP="00F00F8A">
            <w:pPr>
              <w:pStyle w:val="a5"/>
              <w:snapToGrid w:val="0"/>
              <w:jc w:val="center"/>
              <w:rPr>
                <w:b/>
                <w:sz w:val="20"/>
                <w:szCs w:val="20"/>
              </w:rPr>
            </w:pPr>
            <w:r w:rsidRPr="00D368FE">
              <w:rPr>
                <w:b/>
                <w:sz w:val="20"/>
                <w:szCs w:val="20"/>
              </w:rPr>
              <w:t>3</w:t>
            </w:r>
          </w:p>
        </w:tc>
        <w:tc>
          <w:tcPr>
            <w:tcW w:w="714" w:type="dxa"/>
            <w:tcBorders>
              <w:top w:val="nil"/>
              <w:left w:val="single" w:sz="2" w:space="0" w:color="000000"/>
              <w:bottom w:val="single" w:sz="2" w:space="0" w:color="000000"/>
              <w:right w:val="single" w:sz="2" w:space="0" w:color="000000"/>
            </w:tcBorders>
          </w:tcPr>
          <w:p w14:paraId="762ACFF7" w14:textId="77777777" w:rsidR="00F00F8A" w:rsidRPr="00D368FE" w:rsidRDefault="00F00F8A" w:rsidP="00F00F8A">
            <w:pPr>
              <w:pStyle w:val="a5"/>
              <w:snapToGrid w:val="0"/>
              <w:jc w:val="center"/>
              <w:rPr>
                <w:sz w:val="20"/>
                <w:szCs w:val="20"/>
              </w:rPr>
            </w:pPr>
            <w:r w:rsidRPr="00D368FE">
              <w:rPr>
                <w:sz w:val="20"/>
                <w:szCs w:val="20"/>
              </w:rPr>
              <w:t>3</w:t>
            </w:r>
          </w:p>
        </w:tc>
        <w:tc>
          <w:tcPr>
            <w:tcW w:w="1276" w:type="dxa"/>
            <w:tcBorders>
              <w:top w:val="nil"/>
              <w:left w:val="single" w:sz="2" w:space="0" w:color="000000"/>
              <w:bottom w:val="single" w:sz="2" w:space="0" w:color="000000"/>
              <w:right w:val="single" w:sz="2" w:space="0" w:color="000000"/>
            </w:tcBorders>
          </w:tcPr>
          <w:p w14:paraId="63793176" w14:textId="77777777" w:rsidR="00F00F8A" w:rsidRPr="00D368FE" w:rsidRDefault="00F00F8A" w:rsidP="00F00F8A">
            <w:pPr>
              <w:pStyle w:val="a5"/>
              <w:snapToGrid w:val="0"/>
              <w:jc w:val="center"/>
              <w:rPr>
                <w:sz w:val="20"/>
                <w:szCs w:val="20"/>
              </w:rPr>
            </w:pPr>
            <w:r w:rsidRPr="00D368FE">
              <w:rPr>
                <w:sz w:val="20"/>
                <w:szCs w:val="20"/>
              </w:rPr>
              <w:t>12</w:t>
            </w:r>
          </w:p>
        </w:tc>
      </w:tr>
      <w:tr w:rsidR="00F00F8A" w:rsidRPr="00D368FE" w14:paraId="79C9DC77" w14:textId="77777777" w:rsidTr="00F00F8A">
        <w:tc>
          <w:tcPr>
            <w:tcW w:w="2878" w:type="dxa"/>
            <w:vMerge/>
            <w:tcBorders>
              <w:left w:val="single" w:sz="2" w:space="0" w:color="000000"/>
              <w:bottom w:val="single" w:sz="2" w:space="0" w:color="000000"/>
              <w:right w:val="nil"/>
            </w:tcBorders>
          </w:tcPr>
          <w:p w14:paraId="22D1AF40" w14:textId="77777777" w:rsidR="00F00F8A" w:rsidRPr="00D368FE" w:rsidRDefault="00F00F8A" w:rsidP="00F00F8A">
            <w:pPr>
              <w:pStyle w:val="a5"/>
              <w:snapToGrid w:val="0"/>
              <w:rPr>
                <w:sz w:val="20"/>
                <w:szCs w:val="20"/>
              </w:rPr>
            </w:pPr>
          </w:p>
        </w:tc>
        <w:tc>
          <w:tcPr>
            <w:tcW w:w="2976" w:type="dxa"/>
            <w:tcBorders>
              <w:top w:val="nil"/>
              <w:left w:val="single" w:sz="2" w:space="0" w:color="000000"/>
              <w:bottom w:val="single" w:sz="2" w:space="0" w:color="000000"/>
              <w:right w:val="nil"/>
            </w:tcBorders>
          </w:tcPr>
          <w:p w14:paraId="613CFB3F" w14:textId="77777777" w:rsidR="00F00F8A" w:rsidRPr="00D368FE" w:rsidRDefault="00F00F8A" w:rsidP="00F00F8A">
            <w:pPr>
              <w:pStyle w:val="a5"/>
              <w:snapToGrid w:val="0"/>
              <w:rPr>
                <w:sz w:val="20"/>
                <w:szCs w:val="20"/>
              </w:rPr>
            </w:pPr>
            <w:r w:rsidRPr="00D368FE">
              <w:rPr>
                <w:sz w:val="20"/>
                <w:szCs w:val="20"/>
              </w:rPr>
              <w:t>ОБЖ</w:t>
            </w:r>
          </w:p>
        </w:tc>
        <w:tc>
          <w:tcPr>
            <w:tcW w:w="852" w:type="dxa"/>
            <w:tcBorders>
              <w:top w:val="nil"/>
              <w:left w:val="single" w:sz="2" w:space="0" w:color="000000"/>
              <w:bottom w:val="single" w:sz="2" w:space="0" w:color="000000"/>
              <w:right w:val="single" w:sz="2" w:space="0" w:color="000000"/>
            </w:tcBorders>
          </w:tcPr>
          <w:p w14:paraId="7B7F8749" w14:textId="77777777" w:rsidR="00F00F8A" w:rsidRPr="00D368FE" w:rsidRDefault="00F00F8A" w:rsidP="00F00F8A">
            <w:pPr>
              <w:pStyle w:val="a5"/>
              <w:snapToGrid w:val="0"/>
              <w:jc w:val="center"/>
              <w:rPr>
                <w:b/>
                <w:sz w:val="20"/>
                <w:szCs w:val="20"/>
              </w:rPr>
            </w:pPr>
          </w:p>
        </w:tc>
        <w:tc>
          <w:tcPr>
            <w:tcW w:w="714" w:type="dxa"/>
            <w:tcBorders>
              <w:top w:val="nil"/>
              <w:left w:val="single" w:sz="2" w:space="0" w:color="000000"/>
              <w:bottom w:val="single" w:sz="2" w:space="0" w:color="000000"/>
              <w:right w:val="single" w:sz="2" w:space="0" w:color="000000"/>
            </w:tcBorders>
          </w:tcPr>
          <w:p w14:paraId="6675EED5" w14:textId="77777777" w:rsidR="00F00F8A" w:rsidRPr="00D368FE" w:rsidRDefault="00F00F8A" w:rsidP="00F00F8A">
            <w:pPr>
              <w:pStyle w:val="a5"/>
              <w:snapToGrid w:val="0"/>
              <w:jc w:val="center"/>
              <w:rPr>
                <w:sz w:val="20"/>
                <w:szCs w:val="20"/>
              </w:rPr>
            </w:pPr>
          </w:p>
        </w:tc>
        <w:tc>
          <w:tcPr>
            <w:tcW w:w="513" w:type="dxa"/>
            <w:tcBorders>
              <w:top w:val="nil"/>
              <w:left w:val="single" w:sz="2" w:space="0" w:color="000000"/>
              <w:bottom w:val="single" w:sz="2" w:space="0" w:color="000000"/>
              <w:right w:val="single" w:sz="2" w:space="0" w:color="000000"/>
            </w:tcBorders>
          </w:tcPr>
          <w:p w14:paraId="55585032" w14:textId="77777777" w:rsidR="00F00F8A" w:rsidRPr="00D368FE" w:rsidRDefault="00F00F8A" w:rsidP="00F00F8A">
            <w:pPr>
              <w:pStyle w:val="a5"/>
              <w:snapToGrid w:val="0"/>
              <w:jc w:val="center"/>
              <w:rPr>
                <w:b/>
                <w:sz w:val="20"/>
                <w:szCs w:val="20"/>
              </w:rPr>
            </w:pPr>
            <w:r w:rsidRPr="00D368FE">
              <w:rPr>
                <w:b/>
                <w:sz w:val="20"/>
                <w:szCs w:val="20"/>
              </w:rPr>
              <w:t>1</w:t>
            </w:r>
          </w:p>
        </w:tc>
        <w:tc>
          <w:tcPr>
            <w:tcW w:w="714" w:type="dxa"/>
            <w:tcBorders>
              <w:top w:val="nil"/>
              <w:left w:val="single" w:sz="2" w:space="0" w:color="000000"/>
              <w:bottom w:val="single" w:sz="2" w:space="0" w:color="000000"/>
              <w:right w:val="single" w:sz="2" w:space="0" w:color="000000"/>
            </w:tcBorders>
          </w:tcPr>
          <w:p w14:paraId="380980CE" w14:textId="77777777" w:rsidR="00F00F8A" w:rsidRPr="00D368FE" w:rsidRDefault="00F00F8A" w:rsidP="00F00F8A">
            <w:pPr>
              <w:pStyle w:val="a5"/>
              <w:snapToGrid w:val="0"/>
              <w:jc w:val="center"/>
              <w:rPr>
                <w:sz w:val="20"/>
                <w:szCs w:val="20"/>
              </w:rPr>
            </w:pPr>
            <w:r w:rsidRPr="00D368FE">
              <w:rPr>
                <w:sz w:val="20"/>
                <w:szCs w:val="20"/>
              </w:rPr>
              <w:t>1</w:t>
            </w:r>
          </w:p>
        </w:tc>
        <w:tc>
          <w:tcPr>
            <w:tcW w:w="1276" w:type="dxa"/>
            <w:tcBorders>
              <w:top w:val="nil"/>
              <w:left w:val="single" w:sz="2" w:space="0" w:color="000000"/>
              <w:bottom w:val="single" w:sz="2" w:space="0" w:color="000000"/>
              <w:right w:val="single" w:sz="2" w:space="0" w:color="000000"/>
            </w:tcBorders>
          </w:tcPr>
          <w:p w14:paraId="5F9F353A" w14:textId="77777777" w:rsidR="00F00F8A" w:rsidRPr="00D368FE" w:rsidRDefault="00F00F8A" w:rsidP="00F00F8A">
            <w:pPr>
              <w:pStyle w:val="a5"/>
              <w:snapToGrid w:val="0"/>
              <w:jc w:val="center"/>
              <w:rPr>
                <w:sz w:val="20"/>
                <w:szCs w:val="20"/>
              </w:rPr>
            </w:pPr>
            <w:r w:rsidRPr="00D368FE">
              <w:rPr>
                <w:sz w:val="20"/>
                <w:szCs w:val="20"/>
              </w:rPr>
              <w:t>2</w:t>
            </w:r>
          </w:p>
        </w:tc>
      </w:tr>
      <w:tr w:rsidR="00F00F8A" w:rsidRPr="00D368FE" w14:paraId="6848BB6F" w14:textId="77777777" w:rsidTr="00F00F8A">
        <w:tc>
          <w:tcPr>
            <w:tcW w:w="2878" w:type="dxa"/>
            <w:tcBorders>
              <w:left w:val="single" w:sz="2" w:space="0" w:color="000000"/>
              <w:bottom w:val="single" w:sz="2" w:space="0" w:color="000000"/>
              <w:right w:val="nil"/>
            </w:tcBorders>
          </w:tcPr>
          <w:p w14:paraId="501BBEBC" w14:textId="77777777" w:rsidR="00F00F8A" w:rsidRPr="00D368FE" w:rsidRDefault="00F00F8A" w:rsidP="00F00F8A">
            <w:pPr>
              <w:pStyle w:val="a5"/>
              <w:snapToGrid w:val="0"/>
              <w:rPr>
                <w:sz w:val="20"/>
                <w:szCs w:val="20"/>
              </w:rPr>
            </w:pPr>
            <w:r w:rsidRPr="00D368FE">
              <w:rPr>
                <w:sz w:val="20"/>
                <w:szCs w:val="20"/>
              </w:rPr>
              <w:t>Основы духовно нравственной культуры народов России</w:t>
            </w:r>
          </w:p>
        </w:tc>
        <w:tc>
          <w:tcPr>
            <w:tcW w:w="2976" w:type="dxa"/>
            <w:tcBorders>
              <w:top w:val="nil"/>
              <w:left w:val="single" w:sz="2" w:space="0" w:color="000000"/>
              <w:bottom w:val="single" w:sz="2" w:space="0" w:color="000000"/>
              <w:right w:val="nil"/>
            </w:tcBorders>
          </w:tcPr>
          <w:p w14:paraId="537115BA" w14:textId="77777777" w:rsidR="00F00F8A" w:rsidRPr="00D368FE" w:rsidRDefault="00F00F8A" w:rsidP="00F00F8A">
            <w:pPr>
              <w:pStyle w:val="a5"/>
              <w:snapToGrid w:val="0"/>
              <w:rPr>
                <w:sz w:val="20"/>
                <w:szCs w:val="20"/>
              </w:rPr>
            </w:pPr>
            <w:r w:rsidRPr="00D368FE">
              <w:rPr>
                <w:sz w:val="20"/>
                <w:szCs w:val="20"/>
              </w:rPr>
              <w:t>Основы духовно нравственной культуры народов России</w:t>
            </w:r>
          </w:p>
        </w:tc>
        <w:tc>
          <w:tcPr>
            <w:tcW w:w="852" w:type="dxa"/>
            <w:tcBorders>
              <w:top w:val="nil"/>
              <w:left w:val="single" w:sz="2" w:space="0" w:color="000000"/>
              <w:bottom w:val="single" w:sz="2" w:space="0" w:color="000000"/>
              <w:right w:val="single" w:sz="2" w:space="0" w:color="000000"/>
            </w:tcBorders>
          </w:tcPr>
          <w:p w14:paraId="345B5BD6" w14:textId="77777777" w:rsidR="00F00F8A" w:rsidRPr="00D368FE" w:rsidRDefault="00F00F8A" w:rsidP="00F00F8A">
            <w:pPr>
              <w:pStyle w:val="a5"/>
              <w:snapToGrid w:val="0"/>
              <w:jc w:val="center"/>
              <w:rPr>
                <w:b/>
                <w:sz w:val="20"/>
                <w:szCs w:val="20"/>
              </w:rPr>
            </w:pPr>
          </w:p>
        </w:tc>
        <w:tc>
          <w:tcPr>
            <w:tcW w:w="714" w:type="dxa"/>
            <w:tcBorders>
              <w:top w:val="nil"/>
              <w:left w:val="single" w:sz="2" w:space="0" w:color="000000"/>
              <w:bottom w:val="single" w:sz="2" w:space="0" w:color="000000"/>
              <w:right w:val="single" w:sz="2" w:space="0" w:color="000000"/>
            </w:tcBorders>
          </w:tcPr>
          <w:p w14:paraId="2FDEDD5C" w14:textId="77777777" w:rsidR="00F00F8A" w:rsidRPr="00D368FE" w:rsidRDefault="00F00F8A" w:rsidP="00F00F8A">
            <w:pPr>
              <w:pStyle w:val="a5"/>
              <w:snapToGrid w:val="0"/>
              <w:jc w:val="center"/>
              <w:rPr>
                <w:sz w:val="20"/>
                <w:szCs w:val="20"/>
              </w:rPr>
            </w:pPr>
          </w:p>
        </w:tc>
        <w:tc>
          <w:tcPr>
            <w:tcW w:w="513" w:type="dxa"/>
            <w:tcBorders>
              <w:top w:val="nil"/>
              <w:left w:val="single" w:sz="2" w:space="0" w:color="000000"/>
              <w:bottom w:val="single" w:sz="2" w:space="0" w:color="000000"/>
              <w:right w:val="single" w:sz="2" w:space="0" w:color="000000"/>
            </w:tcBorders>
          </w:tcPr>
          <w:p w14:paraId="13DEEA3E" w14:textId="77777777" w:rsidR="00F00F8A" w:rsidRPr="00D368FE" w:rsidRDefault="00F00F8A" w:rsidP="00F00F8A">
            <w:pPr>
              <w:pStyle w:val="a5"/>
              <w:snapToGrid w:val="0"/>
              <w:jc w:val="center"/>
              <w:rPr>
                <w:sz w:val="20"/>
                <w:szCs w:val="20"/>
              </w:rPr>
            </w:pPr>
          </w:p>
        </w:tc>
        <w:tc>
          <w:tcPr>
            <w:tcW w:w="714" w:type="dxa"/>
            <w:tcBorders>
              <w:top w:val="nil"/>
              <w:left w:val="single" w:sz="2" w:space="0" w:color="000000"/>
              <w:bottom w:val="single" w:sz="2" w:space="0" w:color="000000"/>
              <w:right w:val="single" w:sz="2" w:space="0" w:color="000000"/>
            </w:tcBorders>
          </w:tcPr>
          <w:p w14:paraId="69CCFB80" w14:textId="77777777" w:rsidR="00F00F8A" w:rsidRPr="00D368FE" w:rsidRDefault="00F00F8A" w:rsidP="00F00F8A">
            <w:pPr>
              <w:pStyle w:val="a5"/>
              <w:snapToGrid w:val="0"/>
              <w:jc w:val="center"/>
              <w:rPr>
                <w:sz w:val="20"/>
                <w:szCs w:val="20"/>
              </w:rPr>
            </w:pPr>
          </w:p>
        </w:tc>
        <w:tc>
          <w:tcPr>
            <w:tcW w:w="1276" w:type="dxa"/>
            <w:tcBorders>
              <w:top w:val="nil"/>
              <w:left w:val="single" w:sz="2" w:space="0" w:color="000000"/>
              <w:bottom w:val="single" w:sz="2" w:space="0" w:color="000000"/>
              <w:right w:val="single" w:sz="2" w:space="0" w:color="000000"/>
            </w:tcBorders>
          </w:tcPr>
          <w:p w14:paraId="77D9596E" w14:textId="77777777" w:rsidR="00F00F8A" w:rsidRPr="00D368FE" w:rsidRDefault="00F00F8A" w:rsidP="00F00F8A">
            <w:pPr>
              <w:pStyle w:val="a5"/>
              <w:snapToGrid w:val="0"/>
              <w:jc w:val="center"/>
              <w:rPr>
                <w:sz w:val="20"/>
                <w:szCs w:val="20"/>
              </w:rPr>
            </w:pPr>
          </w:p>
        </w:tc>
      </w:tr>
      <w:tr w:rsidR="00F00F8A" w:rsidRPr="00D368FE" w14:paraId="7A5FF2C2" w14:textId="77777777" w:rsidTr="00F00F8A">
        <w:tc>
          <w:tcPr>
            <w:tcW w:w="5854" w:type="dxa"/>
            <w:gridSpan w:val="2"/>
            <w:tcBorders>
              <w:top w:val="nil"/>
              <w:left w:val="single" w:sz="2" w:space="0" w:color="000000"/>
              <w:bottom w:val="single" w:sz="2" w:space="0" w:color="000000"/>
              <w:right w:val="nil"/>
            </w:tcBorders>
            <w:hideMark/>
          </w:tcPr>
          <w:p w14:paraId="494B6F82" w14:textId="77777777" w:rsidR="00F00F8A" w:rsidRPr="00D368FE" w:rsidRDefault="00F00F8A" w:rsidP="00F00F8A">
            <w:pPr>
              <w:pStyle w:val="a5"/>
              <w:snapToGrid w:val="0"/>
              <w:rPr>
                <w:sz w:val="20"/>
                <w:szCs w:val="20"/>
              </w:rPr>
            </w:pPr>
            <w:r w:rsidRPr="00D368FE">
              <w:rPr>
                <w:sz w:val="20"/>
                <w:szCs w:val="20"/>
              </w:rPr>
              <w:t>Итого:</w:t>
            </w:r>
          </w:p>
        </w:tc>
        <w:tc>
          <w:tcPr>
            <w:tcW w:w="852" w:type="dxa"/>
            <w:tcBorders>
              <w:top w:val="nil"/>
              <w:left w:val="single" w:sz="2" w:space="0" w:color="000000"/>
              <w:bottom w:val="single" w:sz="2" w:space="0" w:color="000000"/>
              <w:right w:val="single" w:sz="2" w:space="0" w:color="000000"/>
            </w:tcBorders>
            <w:hideMark/>
          </w:tcPr>
          <w:p w14:paraId="6E01B46D" w14:textId="77777777" w:rsidR="00F00F8A" w:rsidRPr="00D368FE" w:rsidRDefault="00F00F8A" w:rsidP="00F00F8A">
            <w:pPr>
              <w:pStyle w:val="a5"/>
              <w:snapToGrid w:val="0"/>
              <w:jc w:val="center"/>
              <w:rPr>
                <w:b/>
                <w:sz w:val="20"/>
                <w:szCs w:val="20"/>
                <w:lang w:val="tt-RU"/>
              </w:rPr>
            </w:pPr>
            <w:r w:rsidRPr="00D368FE">
              <w:rPr>
                <w:b/>
                <w:sz w:val="20"/>
                <w:szCs w:val="20"/>
              </w:rPr>
              <w:t>3</w:t>
            </w:r>
            <w:r w:rsidRPr="00D368FE">
              <w:rPr>
                <w:b/>
                <w:sz w:val="20"/>
                <w:szCs w:val="20"/>
                <w:lang w:val="tt-RU"/>
              </w:rPr>
              <w:t>2</w:t>
            </w:r>
          </w:p>
        </w:tc>
        <w:tc>
          <w:tcPr>
            <w:tcW w:w="714" w:type="dxa"/>
            <w:tcBorders>
              <w:top w:val="nil"/>
              <w:left w:val="single" w:sz="2" w:space="0" w:color="000000"/>
              <w:bottom w:val="single" w:sz="2" w:space="0" w:color="000000"/>
              <w:right w:val="single" w:sz="2" w:space="0" w:color="000000"/>
            </w:tcBorders>
          </w:tcPr>
          <w:p w14:paraId="5273B082" w14:textId="77777777" w:rsidR="00F00F8A" w:rsidRPr="00D368FE" w:rsidRDefault="00F00F8A" w:rsidP="00F00F8A">
            <w:pPr>
              <w:pStyle w:val="a5"/>
              <w:snapToGrid w:val="0"/>
              <w:jc w:val="center"/>
              <w:rPr>
                <w:sz w:val="20"/>
                <w:szCs w:val="20"/>
                <w:lang w:val="tt-RU"/>
              </w:rPr>
            </w:pPr>
            <w:r w:rsidRPr="00D368FE">
              <w:rPr>
                <w:sz w:val="20"/>
                <w:szCs w:val="20"/>
              </w:rPr>
              <w:t>3</w:t>
            </w:r>
            <w:r w:rsidRPr="00D368FE">
              <w:rPr>
                <w:sz w:val="20"/>
                <w:szCs w:val="20"/>
                <w:lang w:val="tt-RU"/>
              </w:rPr>
              <w:t>3</w:t>
            </w:r>
          </w:p>
        </w:tc>
        <w:tc>
          <w:tcPr>
            <w:tcW w:w="513" w:type="dxa"/>
            <w:tcBorders>
              <w:top w:val="nil"/>
              <w:left w:val="single" w:sz="2" w:space="0" w:color="000000"/>
              <w:bottom w:val="single" w:sz="2" w:space="0" w:color="000000"/>
              <w:right w:val="single" w:sz="2" w:space="0" w:color="000000"/>
            </w:tcBorders>
          </w:tcPr>
          <w:p w14:paraId="3B474F42" w14:textId="77777777" w:rsidR="00F00F8A" w:rsidRPr="00D368FE" w:rsidRDefault="00F00F8A" w:rsidP="00F00F8A">
            <w:pPr>
              <w:pStyle w:val="a5"/>
              <w:snapToGrid w:val="0"/>
              <w:jc w:val="center"/>
              <w:rPr>
                <w:b/>
                <w:sz w:val="20"/>
                <w:szCs w:val="20"/>
              </w:rPr>
            </w:pPr>
            <w:r w:rsidRPr="00D368FE">
              <w:rPr>
                <w:b/>
                <w:sz w:val="20"/>
                <w:szCs w:val="20"/>
              </w:rPr>
              <w:t>35</w:t>
            </w:r>
          </w:p>
        </w:tc>
        <w:tc>
          <w:tcPr>
            <w:tcW w:w="714" w:type="dxa"/>
            <w:tcBorders>
              <w:top w:val="nil"/>
              <w:left w:val="single" w:sz="2" w:space="0" w:color="000000"/>
              <w:bottom w:val="single" w:sz="2" w:space="0" w:color="000000"/>
              <w:right w:val="single" w:sz="2" w:space="0" w:color="000000"/>
            </w:tcBorders>
          </w:tcPr>
          <w:p w14:paraId="39B85D43" w14:textId="77777777" w:rsidR="00F00F8A" w:rsidRPr="00D368FE" w:rsidRDefault="00F00F8A" w:rsidP="00F00F8A">
            <w:pPr>
              <w:pStyle w:val="a5"/>
              <w:snapToGrid w:val="0"/>
              <w:jc w:val="center"/>
              <w:rPr>
                <w:sz w:val="20"/>
                <w:szCs w:val="20"/>
              </w:rPr>
            </w:pPr>
            <w:r w:rsidRPr="00D368FE">
              <w:rPr>
                <w:sz w:val="20"/>
                <w:szCs w:val="20"/>
              </w:rPr>
              <w:t>35</w:t>
            </w:r>
          </w:p>
        </w:tc>
        <w:tc>
          <w:tcPr>
            <w:tcW w:w="1276" w:type="dxa"/>
            <w:tcBorders>
              <w:top w:val="nil"/>
              <w:left w:val="single" w:sz="2" w:space="0" w:color="000000"/>
              <w:bottom w:val="single" w:sz="2" w:space="0" w:color="000000"/>
              <w:right w:val="single" w:sz="2" w:space="0" w:color="000000"/>
            </w:tcBorders>
          </w:tcPr>
          <w:p w14:paraId="70DE9559" w14:textId="77777777" w:rsidR="00F00F8A" w:rsidRPr="00D368FE" w:rsidRDefault="00F00F8A" w:rsidP="00F00F8A">
            <w:pPr>
              <w:pStyle w:val="a5"/>
              <w:snapToGrid w:val="0"/>
              <w:jc w:val="center"/>
              <w:rPr>
                <w:sz w:val="20"/>
                <w:szCs w:val="20"/>
                <w:lang w:val="tt-RU"/>
              </w:rPr>
            </w:pPr>
            <w:r w:rsidRPr="00D368FE">
              <w:rPr>
                <w:sz w:val="20"/>
                <w:szCs w:val="20"/>
              </w:rPr>
              <w:t>13</w:t>
            </w:r>
            <w:r w:rsidRPr="00D368FE">
              <w:rPr>
                <w:sz w:val="20"/>
                <w:szCs w:val="20"/>
                <w:lang w:val="tt-RU"/>
              </w:rPr>
              <w:t>5</w:t>
            </w:r>
          </w:p>
          <w:p w14:paraId="26147883" w14:textId="77777777" w:rsidR="00F00F8A" w:rsidRPr="00D368FE" w:rsidRDefault="00F00F8A" w:rsidP="00F00F8A">
            <w:pPr>
              <w:pStyle w:val="a5"/>
              <w:snapToGrid w:val="0"/>
              <w:jc w:val="center"/>
              <w:rPr>
                <w:sz w:val="20"/>
                <w:szCs w:val="20"/>
                <w:lang w:val="tt-RU"/>
              </w:rPr>
            </w:pPr>
          </w:p>
        </w:tc>
      </w:tr>
      <w:tr w:rsidR="00F00F8A" w:rsidRPr="00D368FE" w14:paraId="2EC1AC10" w14:textId="77777777" w:rsidTr="00F00F8A">
        <w:tc>
          <w:tcPr>
            <w:tcW w:w="9923" w:type="dxa"/>
            <w:gridSpan w:val="7"/>
            <w:tcBorders>
              <w:top w:val="nil"/>
              <w:left w:val="single" w:sz="2" w:space="0" w:color="000000"/>
              <w:bottom w:val="single" w:sz="2" w:space="0" w:color="000000"/>
              <w:right w:val="single" w:sz="2" w:space="0" w:color="000000"/>
            </w:tcBorders>
          </w:tcPr>
          <w:p w14:paraId="4DF0ED05" w14:textId="77777777" w:rsidR="00F00F8A" w:rsidRPr="00D368FE" w:rsidRDefault="00F00F8A" w:rsidP="00F00F8A">
            <w:pPr>
              <w:pStyle w:val="a5"/>
              <w:snapToGrid w:val="0"/>
              <w:jc w:val="center"/>
              <w:rPr>
                <w:sz w:val="20"/>
                <w:szCs w:val="20"/>
              </w:rPr>
            </w:pPr>
            <w:r w:rsidRPr="00D368FE">
              <w:rPr>
                <w:sz w:val="20"/>
                <w:szCs w:val="20"/>
              </w:rPr>
              <w:t>Часть, формируемая участниками образовательных отношений:</w:t>
            </w:r>
          </w:p>
        </w:tc>
      </w:tr>
      <w:tr w:rsidR="00F00F8A" w:rsidRPr="00D368FE" w14:paraId="64923BF4" w14:textId="77777777" w:rsidTr="00F00F8A">
        <w:tc>
          <w:tcPr>
            <w:tcW w:w="5854" w:type="dxa"/>
            <w:gridSpan w:val="2"/>
            <w:tcBorders>
              <w:top w:val="nil"/>
              <w:left w:val="single" w:sz="2" w:space="0" w:color="000000"/>
              <w:bottom w:val="single" w:sz="2" w:space="0" w:color="000000"/>
              <w:right w:val="nil"/>
            </w:tcBorders>
          </w:tcPr>
          <w:p w14:paraId="56F2B415" w14:textId="77777777" w:rsidR="00F00F8A" w:rsidRPr="00D368FE" w:rsidRDefault="00F00F8A" w:rsidP="00F00F8A">
            <w:pPr>
              <w:pStyle w:val="a5"/>
              <w:rPr>
                <w:sz w:val="20"/>
                <w:szCs w:val="20"/>
              </w:rPr>
            </w:pPr>
            <w:r w:rsidRPr="00D368FE">
              <w:rPr>
                <w:sz w:val="20"/>
                <w:szCs w:val="20"/>
              </w:rPr>
              <w:t>Родная литература</w:t>
            </w:r>
          </w:p>
        </w:tc>
        <w:tc>
          <w:tcPr>
            <w:tcW w:w="852" w:type="dxa"/>
            <w:tcBorders>
              <w:top w:val="nil"/>
              <w:left w:val="single" w:sz="2" w:space="0" w:color="000000"/>
              <w:bottom w:val="single" w:sz="2" w:space="0" w:color="000000"/>
              <w:right w:val="single" w:sz="4" w:space="0" w:color="auto"/>
            </w:tcBorders>
          </w:tcPr>
          <w:p w14:paraId="37F37467" w14:textId="77777777" w:rsidR="00F00F8A" w:rsidRPr="00D368FE" w:rsidRDefault="00F00F8A" w:rsidP="00F00F8A">
            <w:pPr>
              <w:pStyle w:val="a5"/>
              <w:snapToGrid w:val="0"/>
              <w:jc w:val="center"/>
              <w:rPr>
                <w:sz w:val="20"/>
                <w:szCs w:val="20"/>
              </w:rPr>
            </w:pPr>
          </w:p>
        </w:tc>
        <w:tc>
          <w:tcPr>
            <w:tcW w:w="714" w:type="dxa"/>
            <w:tcBorders>
              <w:top w:val="nil"/>
              <w:left w:val="single" w:sz="4" w:space="0" w:color="auto"/>
              <w:bottom w:val="single" w:sz="2" w:space="0" w:color="000000"/>
              <w:right w:val="single" w:sz="4" w:space="0" w:color="auto"/>
            </w:tcBorders>
          </w:tcPr>
          <w:p w14:paraId="11C5670B" w14:textId="77777777" w:rsidR="00F00F8A" w:rsidRPr="00D368FE" w:rsidRDefault="00F00F8A" w:rsidP="00F00F8A">
            <w:pPr>
              <w:pStyle w:val="a5"/>
              <w:snapToGrid w:val="0"/>
              <w:jc w:val="center"/>
              <w:rPr>
                <w:sz w:val="20"/>
                <w:szCs w:val="20"/>
              </w:rPr>
            </w:pPr>
            <w:r w:rsidRPr="00D368FE">
              <w:rPr>
                <w:sz w:val="20"/>
                <w:szCs w:val="20"/>
              </w:rPr>
              <w:t>1</w:t>
            </w:r>
          </w:p>
        </w:tc>
        <w:tc>
          <w:tcPr>
            <w:tcW w:w="513" w:type="dxa"/>
            <w:tcBorders>
              <w:top w:val="nil"/>
              <w:left w:val="single" w:sz="4" w:space="0" w:color="auto"/>
              <w:bottom w:val="single" w:sz="2" w:space="0" w:color="000000"/>
              <w:right w:val="single" w:sz="4" w:space="0" w:color="auto"/>
            </w:tcBorders>
          </w:tcPr>
          <w:p w14:paraId="5D0EB962" w14:textId="77777777" w:rsidR="00F00F8A" w:rsidRPr="00D368FE" w:rsidRDefault="00F00F8A" w:rsidP="00F00F8A">
            <w:pPr>
              <w:pStyle w:val="a5"/>
              <w:snapToGrid w:val="0"/>
              <w:jc w:val="center"/>
              <w:rPr>
                <w:sz w:val="20"/>
                <w:szCs w:val="20"/>
              </w:rPr>
            </w:pPr>
          </w:p>
        </w:tc>
        <w:tc>
          <w:tcPr>
            <w:tcW w:w="714" w:type="dxa"/>
            <w:tcBorders>
              <w:top w:val="nil"/>
              <w:left w:val="single" w:sz="4" w:space="0" w:color="auto"/>
              <w:bottom w:val="single" w:sz="2" w:space="0" w:color="000000"/>
              <w:right w:val="single" w:sz="4" w:space="0" w:color="auto"/>
            </w:tcBorders>
          </w:tcPr>
          <w:p w14:paraId="18EABAC6" w14:textId="77777777" w:rsidR="00F00F8A" w:rsidRPr="00D368FE" w:rsidRDefault="00F00F8A" w:rsidP="00F00F8A">
            <w:pPr>
              <w:pStyle w:val="a5"/>
              <w:snapToGrid w:val="0"/>
              <w:jc w:val="center"/>
              <w:rPr>
                <w:sz w:val="20"/>
                <w:szCs w:val="20"/>
                <w:highlight w:val="yellow"/>
              </w:rPr>
            </w:pPr>
          </w:p>
        </w:tc>
        <w:tc>
          <w:tcPr>
            <w:tcW w:w="1276" w:type="dxa"/>
            <w:tcBorders>
              <w:top w:val="nil"/>
              <w:left w:val="single" w:sz="4" w:space="0" w:color="auto"/>
              <w:bottom w:val="single" w:sz="2" w:space="0" w:color="000000"/>
              <w:right w:val="single" w:sz="2" w:space="0" w:color="000000"/>
            </w:tcBorders>
          </w:tcPr>
          <w:p w14:paraId="000BED10" w14:textId="77777777" w:rsidR="00F00F8A" w:rsidRPr="00D368FE" w:rsidRDefault="00F00F8A" w:rsidP="00F00F8A">
            <w:pPr>
              <w:pStyle w:val="a5"/>
              <w:snapToGrid w:val="0"/>
              <w:jc w:val="center"/>
              <w:rPr>
                <w:sz w:val="20"/>
                <w:szCs w:val="20"/>
                <w:lang w:val="tt-RU"/>
              </w:rPr>
            </w:pPr>
            <w:r w:rsidRPr="00D368FE">
              <w:rPr>
                <w:sz w:val="20"/>
                <w:szCs w:val="20"/>
                <w:lang w:val="tt-RU"/>
              </w:rPr>
              <w:t>1</w:t>
            </w:r>
          </w:p>
        </w:tc>
      </w:tr>
      <w:tr w:rsidR="00F00F8A" w:rsidRPr="00D368FE" w14:paraId="020CD788" w14:textId="77777777" w:rsidTr="00F00F8A">
        <w:tc>
          <w:tcPr>
            <w:tcW w:w="5854" w:type="dxa"/>
            <w:gridSpan w:val="2"/>
            <w:tcBorders>
              <w:top w:val="nil"/>
              <w:left w:val="single" w:sz="2" w:space="0" w:color="000000"/>
              <w:bottom w:val="single" w:sz="2" w:space="0" w:color="000000"/>
              <w:right w:val="nil"/>
            </w:tcBorders>
          </w:tcPr>
          <w:p w14:paraId="5912E1DF" w14:textId="77777777" w:rsidR="00F00F8A" w:rsidRPr="00D368FE" w:rsidRDefault="00F00F8A" w:rsidP="00F00F8A">
            <w:pPr>
              <w:pStyle w:val="a5"/>
              <w:snapToGrid w:val="0"/>
              <w:rPr>
                <w:sz w:val="20"/>
                <w:szCs w:val="20"/>
              </w:rPr>
            </w:pPr>
            <w:r w:rsidRPr="00D368FE">
              <w:rPr>
                <w:sz w:val="20"/>
                <w:szCs w:val="20"/>
              </w:rPr>
              <w:t>Биология</w:t>
            </w:r>
          </w:p>
        </w:tc>
        <w:tc>
          <w:tcPr>
            <w:tcW w:w="852" w:type="dxa"/>
            <w:tcBorders>
              <w:top w:val="nil"/>
              <w:left w:val="single" w:sz="2" w:space="0" w:color="000000"/>
              <w:bottom w:val="single" w:sz="2" w:space="0" w:color="000000"/>
              <w:right w:val="single" w:sz="2" w:space="0" w:color="000000"/>
            </w:tcBorders>
          </w:tcPr>
          <w:p w14:paraId="44701482" w14:textId="77777777" w:rsidR="00F00F8A" w:rsidRPr="00D368FE" w:rsidRDefault="00F00F8A" w:rsidP="00F00F8A">
            <w:pPr>
              <w:pStyle w:val="a5"/>
              <w:snapToGrid w:val="0"/>
              <w:jc w:val="center"/>
              <w:rPr>
                <w:b/>
                <w:sz w:val="20"/>
                <w:szCs w:val="20"/>
              </w:rPr>
            </w:pPr>
            <w:r w:rsidRPr="00D368FE">
              <w:rPr>
                <w:b/>
                <w:sz w:val="20"/>
                <w:szCs w:val="20"/>
              </w:rPr>
              <w:t>1</w:t>
            </w:r>
          </w:p>
        </w:tc>
        <w:tc>
          <w:tcPr>
            <w:tcW w:w="714" w:type="dxa"/>
            <w:tcBorders>
              <w:top w:val="nil"/>
              <w:left w:val="single" w:sz="2" w:space="0" w:color="000000"/>
              <w:bottom w:val="single" w:sz="2" w:space="0" w:color="000000"/>
              <w:right w:val="single" w:sz="2" w:space="0" w:color="000000"/>
            </w:tcBorders>
          </w:tcPr>
          <w:p w14:paraId="1ACF99AB" w14:textId="77777777" w:rsidR="00F00F8A" w:rsidRPr="00D368FE" w:rsidRDefault="00F00F8A" w:rsidP="00F00F8A">
            <w:pPr>
              <w:pStyle w:val="a5"/>
              <w:snapToGrid w:val="0"/>
              <w:jc w:val="center"/>
              <w:rPr>
                <w:sz w:val="20"/>
                <w:szCs w:val="20"/>
              </w:rPr>
            </w:pPr>
            <w:r w:rsidRPr="00D368FE">
              <w:rPr>
                <w:sz w:val="20"/>
                <w:szCs w:val="20"/>
              </w:rPr>
              <w:t>1</w:t>
            </w:r>
          </w:p>
        </w:tc>
        <w:tc>
          <w:tcPr>
            <w:tcW w:w="513" w:type="dxa"/>
            <w:tcBorders>
              <w:top w:val="nil"/>
              <w:left w:val="single" w:sz="2" w:space="0" w:color="000000"/>
              <w:bottom w:val="single" w:sz="2" w:space="0" w:color="000000"/>
              <w:right w:val="single" w:sz="2" w:space="0" w:color="000000"/>
            </w:tcBorders>
          </w:tcPr>
          <w:p w14:paraId="2946F1D1" w14:textId="77777777" w:rsidR="00F00F8A" w:rsidRPr="00D368FE" w:rsidRDefault="00F00F8A" w:rsidP="00F00F8A">
            <w:pPr>
              <w:pStyle w:val="a5"/>
              <w:snapToGrid w:val="0"/>
              <w:jc w:val="center"/>
              <w:rPr>
                <w:sz w:val="20"/>
                <w:szCs w:val="20"/>
              </w:rPr>
            </w:pPr>
          </w:p>
        </w:tc>
        <w:tc>
          <w:tcPr>
            <w:tcW w:w="714" w:type="dxa"/>
            <w:tcBorders>
              <w:top w:val="nil"/>
              <w:left w:val="single" w:sz="2" w:space="0" w:color="000000"/>
              <w:bottom w:val="single" w:sz="2" w:space="0" w:color="000000"/>
              <w:right w:val="single" w:sz="2" w:space="0" w:color="000000"/>
            </w:tcBorders>
          </w:tcPr>
          <w:p w14:paraId="21B79759" w14:textId="77777777" w:rsidR="00F00F8A" w:rsidRPr="00D368FE" w:rsidRDefault="00F00F8A" w:rsidP="00F00F8A">
            <w:pPr>
              <w:pStyle w:val="a5"/>
              <w:snapToGrid w:val="0"/>
              <w:jc w:val="center"/>
              <w:rPr>
                <w:sz w:val="20"/>
                <w:szCs w:val="20"/>
                <w:highlight w:val="yellow"/>
              </w:rPr>
            </w:pPr>
          </w:p>
        </w:tc>
        <w:tc>
          <w:tcPr>
            <w:tcW w:w="1276" w:type="dxa"/>
            <w:tcBorders>
              <w:top w:val="nil"/>
              <w:left w:val="single" w:sz="2" w:space="0" w:color="000000"/>
              <w:bottom w:val="single" w:sz="2" w:space="0" w:color="000000"/>
              <w:right w:val="single" w:sz="2" w:space="0" w:color="000000"/>
            </w:tcBorders>
          </w:tcPr>
          <w:p w14:paraId="1B36028F" w14:textId="77777777" w:rsidR="00F00F8A" w:rsidRPr="00D368FE" w:rsidRDefault="00F00F8A" w:rsidP="00F00F8A">
            <w:pPr>
              <w:pStyle w:val="a5"/>
              <w:snapToGrid w:val="0"/>
              <w:jc w:val="center"/>
              <w:rPr>
                <w:sz w:val="20"/>
                <w:szCs w:val="20"/>
              </w:rPr>
            </w:pPr>
            <w:r w:rsidRPr="00D368FE">
              <w:rPr>
                <w:sz w:val="20"/>
                <w:szCs w:val="20"/>
              </w:rPr>
              <w:t>2</w:t>
            </w:r>
          </w:p>
        </w:tc>
      </w:tr>
      <w:tr w:rsidR="00F00F8A" w:rsidRPr="00D368FE" w14:paraId="5BE80473" w14:textId="77777777" w:rsidTr="00F00F8A">
        <w:tc>
          <w:tcPr>
            <w:tcW w:w="5854" w:type="dxa"/>
            <w:gridSpan w:val="2"/>
            <w:tcBorders>
              <w:top w:val="nil"/>
              <w:left w:val="single" w:sz="2" w:space="0" w:color="000000"/>
              <w:bottom w:val="single" w:sz="2" w:space="0" w:color="000000"/>
              <w:right w:val="nil"/>
            </w:tcBorders>
          </w:tcPr>
          <w:p w14:paraId="41B53CFF" w14:textId="77777777" w:rsidR="00F00F8A" w:rsidRPr="00D368FE" w:rsidRDefault="00F00F8A" w:rsidP="00F00F8A">
            <w:pPr>
              <w:pStyle w:val="a5"/>
              <w:snapToGrid w:val="0"/>
              <w:rPr>
                <w:sz w:val="20"/>
                <w:szCs w:val="20"/>
              </w:rPr>
            </w:pPr>
            <w:r w:rsidRPr="00D368FE">
              <w:rPr>
                <w:sz w:val="20"/>
                <w:szCs w:val="20"/>
              </w:rPr>
              <w:t xml:space="preserve">Русский язык </w:t>
            </w:r>
          </w:p>
        </w:tc>
        <w:tc>
          <w:tcPr>
            <w:tcW w:w="852" w:type="dxa"/>
            <w:tcBorders>
              <w:top w:val="nil"/>
              <w:left w:val="single" w:sz="2" w:space="0" w:color="000000"/>
              <w:bottom w:val="single" w:sz="2" w:space="0" w:color="000000"/>
              <w:right w:val="single" w:sz="2" w:space="0" w:color="000000"/>
            </w:tcBorders>
          </w:tcPr>
          <w:p w14:paraId="60F1CC24" w14:textId="77777777" w:rsidR="00F00F8A" w:rsidRPr="00D368FE" w:rsidRDefault="00F00F8A" w:rsidP="00F00F8A">
            <w:pPr>
              <w:pStyle w:val="a5"/>
              <w:snapToGrid w:val="0"/>
              <w:jc w:val="center"/>
              <w:rPr>
                <w:b/>
                <w:sz w:val="20"/>
                <w:szCs w:val="20"/>
              </w:rPr>
            </w:pPr>
          </w:p>
        </w:tc>
        <w:tc>
          <w:tcPr>
            <w:tcW w:w="714" w:type="dxa"/>
            <w:tcBorders>
              <w:top w:val="nil"/>
              <w:left w:val="single" w:sz="2" w:space="0" w:color="000000"/>
              <w:bottom w:val="single" w:sz="2" w:space="0" w:color="000000"/>
              <w:right w:val="single" w:sz="2" w:space="0" w:color="000000"/>
            </w:tcBorders>
          </w:tcPr>
          <w:p w14:paraId="37317930" w14:textId="77777777" w:rsidR="00F00F8A" w:rsidRPr="00D368FE" w:rsidRDefault="00F00F8A" w:rsidP="00F00F8A">
            <w:pPr>
              <w:pStyle w:val="a5"/>
              <w:snapToGrid w:val="0"/>
              <w:jc w:val="center"/>
              <w:rPr>
                <w:sz w:val="20"/>
                <w:szCs w:val="20"/>
              </w:rPr>
            </w:pPr>
          </w:p>
        </w:tc>
        <w:tc>
          <w:tcPr>
            <w:tcW w:w="513" w:type="dxa"/>
            <w:tcBorders>
              <w:top w:val="nil"/>
              <w:left w:val="single" w:sz="2" w:space="0" w:color="000000"/>
              <w:bottom w:val="single" w:sz="2" w:space="0" w:color="000000"/>
              <w:right w:val="single" w:sz="2" w:space="0" w:color="000000"/>
            </w:tcBorders>
          </w:tcPr>
          <w:p w14:paraId="000306CD" w14:textId="77777777" w:rsidR="00F00F8A" w:rsidRPr="00D368FE" w:rsidRDefault="00F00F8A" w:rsidP="00F00F8A">
            <w:pPr>
              <w:pStyle w:val="a5"/>
              <w:snapToGrid w:val="0"/>
              <w:jc w:val="center"/>
              <w:rPr>
                <w:sz w:val="20"/>
                <w:szCs w:val="20"/>
              </w:rPr>
            </w:pPr>
          </w:p>
        </w:tc>
        <w:tc>
          <w:tcPr>
            <w:tcW w:w="714" w:type="dxa"/>
            <w:tcBorders>
              <w:top w:val="nil"/>
              <w:left w:val="single" w:sz="2" w:space="0" w:color="000000"/>
              <w:bottom w:val="single" w:sz="2" w:space="0" w:color="000000"/>
              <w:right w:val="single" w:sz="2" w:space="0" w:color="000000"/>
            </w:tcBorders>
          </w:tcPr>
          <w:p w14:paraId="0F288A37" w14:textId="77777777" w:rsidR="00F00F8A" w:rsidRPr="00D368FE" w:rsidRDefault="00F00F8A" w:rsidP="00F00F8A">
            <w:pPr>
              <w:pStyle w:val="a5"/>
              <w:snapToGrid w:val="0"/>
              <w:jc w:val="center"/>
              <w:rPr>
                <w:sz w:val="20"/>
                <w:szCs w:val="20"/>
                <w:highlight w:val="yellow"/>
              </w:rPr>
            </w:pPr>
          </w:p>
        </w:tc>
        <w:tc>
          <w:tcPr>
            <w:tcW w:w="1276" w:type="dxa"/>
            <w:tcBorders>
              <w:top w:val="nil"/>
              <w:left w:val="single" w:sz="2" w:space="0" w:color="000000"/>
              <w:bottom w:val="single" w:sz="2" w:space="0" w:color="000000"/>
              <w:right w:val="single" w:sz="2" w:space="0" w:color="000000"/>
            </w:tcBorders>
          </w:tcPr>
          <w:p w14:paraId="214B2C1C" w14:textId="77777777" w:rsidR="00F00F8A" w:rsidRPr="00D368FE" w:rsidRDefault="00F00F8A" w:rsidP="00F00F8A">
            <w:pPr>
              <w:pStyle w:val="a5"/>
              <w:snapToGrid w:val="0"/>
              <w:jc w:val="center"/>
              <w:rPr>
                <w:sz w:val="20"/>
                <w:szCs w:val="20"/>
              </w:rPr>
            </w:pPr>
          </w:p>
        </w:tc>
      </w:tr>
      <w:tr w:rsidR="00F00F8A" w:rsidRPr="00D368FE" w14:paraId="7EFDFCFE" w14:textId="77777777" w:rsidTr="00F00F8A">
        <w:tc>
          <w:tcPr>
            <w:tcW w:w="5854" w:type="dxa"/>
            <w:gridSpan w:val="2"/>
            <w:tcBorders>
              <w:top w:val="nil"/>
              <w:left w:val="single" w:sz="2" w:space="0" w:color="000000"/>
              <w:bottom w:val="single" w:sz="2" w:space="0" w:color="000000"/>
              <w:right w:val="nil"/>
            </w:tcBorders>
          </w:tcPr>
          <w:p w14:paraId="6EFFA2E7" w14:textId="77777777" w:rsidR="00F00F8A" w:rsidRPr="00D368FE" w:rsidRDefault="00F00F8A" w:rsidP="00F00F8A">
            <w:pPr>
              <w:pStyle w:val="a5"/>
              <w:snapToGrid w:val="0"/>
              <w:rPr>
                <w:sz w:val="20"/>
                <w:szCs w:val="20"/>
              </w:rPr>
            </w:pPr>
            <w:r w:rsidRPr="00D368FE">
              <w:rPr>
                <w:sz w:val="20"/>
                <w:szCs w:val="20"/>
              </w:rPr>
              <w:t>Второй иностранный язык (немецкий)</w:t>
            </w:r>
          </w:p>
        </w:tc>
        <w:tc>
          <w:tcPr>
            <w:tcW w:w="852" w:type="dxa"/>
            <w:tcBorders>
              <w:top w:val="nil"/>
              <w:left w:val="single" w:sz="2" w:space="0" w:color="000000"/>
              <w:bottom w:val="single" w:sz="2" w:space="0" w:color="000000"/>
              <w:right w:val="single" w:sz="2" w:space="0" w:color="000000"/>
            </w:tcBorders>
          </w:tcPr>
          <w:p w14:paraId="60196875" w14:textId="77777777" w:rsidR="00F00F8A" w:rsidRPr="00D368FE" w:rsidRDefault="00F00F8A" w:rsidP="00F00F8A">
            <w:pPr>
              <w:pStyle w:val="a5"/>
              <w:snapToGrid w:val="0"/>
              <w:jc w:val="center"/>
              <w:rPr>
                <w:b/>
                <w:sz w:val="20"/>
                <w:szCs w:val="20"/>
              </w:rPr>
            </w:pPr>
          </w:p>
        </w:tc>
        <w:tc>
          <w:tcPr>
            <w:tcW w:w="714" w:type="dxa"/>
            <w:tcBorders>
              <w:top w:val="nil"/>
              <w:left w:val="single" w:sz="2" w:space="0" w:color="000000"/>
              <w:bottom w:val="single" w:sz="2" w:space="0" w:color="000000"/>
              <w:right w:val="single" w:sz="2" w:space="0" w:color="000000"/>
            </w:tcBorders>
          </w:tcPr>
          <w:p w14:paraId="49C94A1D" w14:textId="77777777" w:rsidR="00F00F8A" w:rsidRPr="00D368FE" w:rsidRDefault="00F00F8A" w:rsidP="00F00F8A">
            <w:pPr>
              <w:pStyle w:val="a5"/>
              <w:snapToGrid w:val="0"/>
              <w:jc w:val="center"/>
              <w:rPr>
                <w:sz w:val="20"/>
                <w:szCs w:val="20"/>
              </w:rPr>
            </w:pPr>
          </w:p>
        </w:tc>
        <w:tc>
          <w:tcPr>
            <w:tcW w:w="513" w:type="dxa"/>
            <w:tcBorders>
              <w:top w:val="nil"/>
              <w:left w:val="single" w:sz="2" w:space="0" w:color="000000"/>
              <w:bottom w:val="single" w:sz="2" w:space="0" w:color="000000"/>
              <w:right w:val="single" w:sz="2" w:space="0" w:color="000000"/>
            </w:tcBorders>
          </w:tcPr>
          <w:p w14:paraId="4A2D0CCE" w14:textId="12987F29" w:rsidR="00F00F8A" w:rsidRPr="00D368FE" w:rsidRDefault="00310554" w:rsidP="00F00F8A">
            <w:pPr>
              <w:pStyle w:val="a5"/>
              <w:snapToGrid w:val="0"/>
              <w:jc w:val="center"/>
              <w:rPr>
                <w:b/>
                <w:sz w:val="20"/>
                <w:szCs w:val="20"/>
                <w:lang w:val="tt-RU"/>
              </w:rPr>
            </w:pPr>
            <w:r w:rsidRPr="00D368FE">
              <w:rPr>
                <w:b/>
                <w:sz w:val="20"/>
                <w:szCs w:val="20"/>
                <w:lang w:val="tt-RU"/>
              </w:rPr>
              <w:t>1</w:t>
            </w:r>
          </w:p>
        </w:tc>
        <w:tc>
          <w:tcPr>
            <w:tcW w:w="714" w:type="dxa"/>
            <w:tcBorders>
              <w:top w:val="nil"/>
              <w:left w:val="single" w:sz="2" w:space="0" w:color="000000"/>
              <w:bottom w:val="single" w:sz="2" w:space="0" w:color="000000"/>
              <w:right w:val="single" w:sz="2" w:space="0" w:color="000000"/>
            </w:tcBorders>
          </w:tcPr>
          <w:p w14:paraId="3D51259C" w14:textId="77777777" w:rsidR="00F00F8A" w:rsidRPr="00D368FE" w:rsidRDefault="00F00F8A" w:rsidP="00F00F8A">
            <w:pPr>
              <w:pStyle w:val="a5"/>
              <w:snapToGrid w:val="0"/>
              <w:jc w:val="center"/>
              <w:rPr>
                <w:sz w:val="20"/>
                <w:szCs w:val="20"/>
                <w:lang w:val="tt-RU"/>
              </w:rPr>
            </w:pPr>
            <w:r w:rsidRPr="00D368FE">
              <w:rPr>
                <w:sz w:val="20"/>
                <w:szCs w:val="20"/>
                <w:lang w:val="tt-RU"/>
              </w:rPr>
              <w:t>1</w:t>
            </w:r>
          </w:p>
        </w:tc>
        <w:tc>
          <w:tcPr>
            <w:tcW w:w="1276" w:type="dxa"/>
            <w:tcBorders>
              <w:top w:val="nil"/>
              <w:left w:val="single" w:sz="2" w:space="0" w:color="000000"/>
              <w:bottom w:val="single" w:sz="2" w:space="0" w:color="000000"/>
              <w:right w:val="single" w:sz="2" w:space="0" w:color="000000"/>
            </w:tcBorders>
          </w:tcPr>
          <w:p w14:paraId="6D1CA54A" w14:textId="77777777" w:rsidR="00F00F8A" w:rsidRPr="00D368FE" w:rsidRDefault="00F00F8A" w:rsidP="00F00F8A">
            <w:pPr>
              <w:pStyle w:val="a5"/>
              <w:snapToGrid w:val="0"/>
              <w:jc w:val="center"/>
              <w:rPr>
                <w:sz w:val="20"/>
                <w:szCs w:val="20"/>
                <w:lang w:val="tt-RU"/>
              </w:rPr>
            </w:pPr>
            <w:r w:rsidRPr="00D368FE">
              <w:rPr>
                <w:sz w:val="20"/>
                <w:szCs w:val="20"/>
                <w:lang w:val="tt-RU"/>
              </w:rPr>
              <w:t>1</w:t>
            </w:r>
          </w:p>
        </w:tc>
      </w:tr>
      <w:tr w:rsidR="00F00F8A" w:rsidRPr="00D368FE" w14:paraId="17E34194" w14:textId="77777777" w:rsidTr="00F00F8A">
        <w:tc>
          <w:tcPr>
            <w:tcW w:w="5854" w:type="dxa"/>
            <w:gridSpan w:val="2"/>
            <w:tcBorders>
              <w:top w:val="nil"/>
              <w:left w:val="single" w:sz="2" w:space="0" w:color="000000"/>
              <w:bottom w:val="single" w:sz="2" w:space="0" w:color="000000"/>
              <w:right w:val="nil"/>
            </w:tcBorders>
            <w:hideMark/>
          </w:tcPr>
          <w:p w14:paraId="1BB4E093" w14:textId="77777777" w:rsidR="00F00F8A" w:rsidRPr="00D368FE" w:rsidRDefault="00F00F8A" w:rsidP="00F00F8A">
            <w:pPr>
              <w:pStyle w:val="a5"/>
              <w:snapToGrid w:val="0"/>
              <w:rPr>
                <w:sz w:val="20"/>
                <w:szCs w:val="20"/>
              </w:rPr>
            </w:pPr>
            <w:r w:rsidRPr="00D368FE">
              <w:rPr>
                <w:sz w:val="20"/>
                <w:szCs w:val="20"/>
              </w:rPr>
              <w:t>Максимально допустимая недельная нагрузка</w:t>
            </w:r>
          </w:p>
        </w:tc>
        <w:tc>
          <w:tcPr>
            <w:tcW w:w="852" w:type="dxa"/>
            <w:tcBorders>
              <w:top w:val="nil"/>
              <w:left w:val="single" w:sz="2" w:space="0" w:color="000000"/>
              <w:bottom w:val="single" w:sz="2" w:space="0" w:color="000000"/>
              <w:right w:val="single" w:sz="2" w:space="0" w:color="000000"/>
            </w:tcBorders>
            <w:hideMark/>
          </w:tcPr>
          <w:p w14:paraId="051822AD" w14:textId="77777777" w:rsidR="00F00F8A" w:rsidRPr="00D368FE" w:rsidRDefault="00F00F8A" w:rsidP="00F00F8A">
            <w:pPr>
              <w:jc w:val="center"/>
              <w:rPr>
                <w:rFonts w:cs="Times New Roman"/>
                <w:b/>
                <w:sz w:val="20"/>
                <w:szCs w:val="20"/>
              </w:rPr>
            </w:pPr>
            <w:r w:rsidRPr="00D368FE">
              <w:rPr>
                <w:rFonts w:cs="Times New Roman"/>
                <w:b/>
                <w:sz w:val="20"/>
                <w:szCs w:val="20"/>
              </w:rPr>
              <w:t>33</w:t>
            </w:r>
          </w:p>
        </w:tc>
        <w:tc>
          <w:tcPr>
            <w:tcW w:w="714" w:type="dxa"/>
            <w:tcBorders>
              <w:top w:val="nil"/>
              <w:left w:val="single" w:sz="2" w:space="0" w:color="000000"/>
              <w:bottom w:val="single" w:sz="2" w:space="0" w:color="000000"/>
              <w:right w:val="single" w:sz="2" w:space="0" w:color="000000"/>
            </w:tcBorders>
            <w:hideMark/>
          </w:tcPr>
          <w:p w14:paraId="09F6EDF7" w14:textId="77777777" w:rsidR="00F00F8A" w:rsidRPr="00D368FE" w:rsidRDefault="00F00F8A" w:rsidP="00F00F8A">
            <w:pPr>
              <w:jc w:val="center"/>
              <w:rPr>
                <w:rFonts w:cs="Times New Roman"/>
                <w:sz w:val="20"/>
                <w:szCs w:val="20"/>
              </w:rPr>
            </w:pPr>
            <w:r w:rsidRPr="00D368FE">
              <w:rPr>
                <w:rFonts w:cs="Times New Roman"/>
                <w:sz w:val="20"/>
                <w:szCs w:val="20"/>
              </w:rPr>
              <w:t>35</w:t>
            </w:r>
          </w:p>
        </w:tc>
        <w:tc>
          <w:tcPr>
            <w:tcW w:w="513" w:type="dxa"/>
            <w:tcBorders>
              <w:top w:val="nil"/>
              <w:left w:val="single" w:sz="2" w:space="0" w:color="000000"/>
              <w:bottom w:val="single" w:sz="2" w:space="0" w:color="000000"/>
              <w:right w:val="single" w:sz="2" w:space="0" w:color="000000"/>
            </w:tcBorders>
          </w:tcPr>
          <w:p w14:paraId="6113C929" w14:textId="77777777" w:rsidR="00F00F8A" w:rsidRPr="00D368FE" w:rsidRDefault="00F00F8A" w:rsidP="00F00F8A">
            <w:pPr>
              <w:jc w:val="center"/>
              <w:rPr>
                <w:rFonts w:cs="Times New Roman"/>
                <w:b/>
                <w:sz w:val="20"/>
                <w:szCs w:val="20"/>
              </w:rPr>
            </w:pPr>
            <w:r w:rsidRPr="00D368FE">
              <w:rPr>
                <w:rFonts w:cs="Times New Roman"/>
                <w:b/>
                <w:sz w:val="20"/>
                <w:szCs w:val="20"/>
              </w:rPr>
              <w:t>36</w:t>
            </w:r>
          </w:p>
        </w:tc>
        <w:tc>
          <w:tcPr>
            <w:tcW w:w="714" w:type="dxa"/>
            <w:tcBorders>
              <w:top w:val="nil"/>
              <w:left w:val="single" w:sz="2" w:space="0" w:color="000000"/>
              <w:bottom w:val="single" w:sz="2" w:space="0" w:color="000000"/>
              <w:right w:val="single" w:sz="2" w:space="0" w:color="000000"/>
            </w:tcBorders>
          </w:tcPr>
          <w:p w14:paraId="4F191F15" w14:textId="77777777" w:rsidR="00F00F8A" w:rsidRPr="00D368FE" w:rsidRDefault="00F00F8A" w:rsidP="00F00F8A">
            <w:pPr>
              <w:jc w:val="center"/>
              <w:rPr>
                <w:rFonts w:cs="Times New Roman"/>
                <w:sz w:val="20"/>
                <w:szCs w:val="20"/>
              </w:rPr>
            </w:pPr>
            <w:r w:rsidRPr="00D368FE">
              <w:rPr>
                <w:rFonts w:cs="Times New Roman"/>
                <w:sz w:val="20"/>
                <w:szCs w:val="20"/>
              </w:rPr>
              <w:t>36</w:t>
            </w:r>
          </w:p>
        </w:tc>
        <w:tc>
          <w:tcPr>
            <w:tcW w:w="1276" w:type="dxa"/>
            <w:tcBorders>
              <w:top w:val="nil"/>
              <w:left w:val="single" w:sz="2" w:space="0" w:color="000000"/>
              <w:bottom w:val="single" w:sz="2" w:space="0" w:color="000000"/>
              <w:right w:val="single" w:sz="2" w:space="0" w:color="000000"/>
            </w:tcBorders>
          </w:tcPr>
          <w:p w14:paraId="11CA45C5" w14:textId="77777777" w:rsidR="00F00F8A" w:rsidRPr="00D368FE" w:rsidRDefault="00F00F8A" w:rsidP="00F00F8A">
            <w:pPr>
              <w:jc w:val="center"/>
              <w:rPr>
                <w:rFonts w:cs="Times New Roman"/>
                <w:sz w:val="20"/>
                <w:szCs w:val="20"/>
              </w:rPr>
            </w:pPr>
            <w:r w:rsidRPr="00D368FE">
              <w:rPr>
                <w:rFonts w:cs="Times New Roman"/>
                <w:sz w:val="20"/>
                <w:szCs w:val="20"/>
              </w:rPr>
              <w:t>140</w:t>
            </w:r>
          </w:p>
        </w:tc>
      </w:tr>
    </w:tbl>
    <w:p w14:paraId="04578849" w14:textId="77777777" w:rsidR="00F00F8A" w:rsidRPr="00D368FE" w:rsidRDefault="00F00F8A" w:rsidP="00F00F8A">
      <w:pPr>
        <w:spacing w:after="0" w:line="276" w:lineRule="auto"/>
        <w:ind w:left="-142" w:firstLine="426"/>
        <w:jc w:val="center"/>
        <w:rPr>
          <w:rFonts w:eastAsia="Calibri" w:cs="Times New Roman"/>
          <w:sz w:val="20"/>
          <w:szCs w:val="20"/>
          <w:highlight w:val="yellow"/>
        </w:rPr>
      </w:pPr>
    </w:p>
    <w:p w14:paraId="2D1410DE" w14:textId="77777777" w:rsidR="00F00F8A" w:rsidRPr="002D1155" w:rsidRDefault="00F00F8A" w:rsidP="00F00F8A">
      <w:pPr>
        <w:spacing w:after="0" w:line="276" w:lineRule="auto"/>
        <w:ind w:left="-142" w:firstLine="426"/>
        <w:jc w:val="center"/>
        <w:rPr>
          <w:rFonts w:eastAsia="Calibri" w:cs="Times New Roman"/>
          <w:sz w:val="24"/>
          <w:szCs w:val="24"/>
          <w:highlight w:val="yellow"/>
        </w:rPr>
      </w:pPr>
    </w:p>
    <w:p w14:paraId="75D7DEE6" w14:textId="77777777" w:rsidR="00F00F8A" w:rsidRPr="002D1155" w:rsidRDefault="00F00F8A" w:rsidP="00F00F8A">
      <w:pPr>
        <w:spacing w:after="0" w:line="276" w:lineRule="auto"/>
        <w:ind w:left="-142" w:firstLine="426"/>
        <w:jc w:val="center"/>
        <w:rPr>
          <w:rFonts w:eastAsia="Calibri" w:cs="Times New Roman"/>
          <w:sz w:val="24"/>
          <w:szCs w:val="24"/>
          <w:highlight w:val="yellow"/>
        </w:rPr>
      </w:pPr>
    </w:p>
    <w:p w14:paraId="758F1DFB" w14:textId="77777777" w:rsidR="00F00F8A" w:rsidRPr="002D1155" w:rsidRDefault="00F00F8A" w:rsidP="00F00F8A">
      <w:pPr>
        <w:spacing w:after="0" w:line="276" w:lineRule="auto"/>
        <w:ind w:left="-142" w:firstLine="426"/>
        <w:jc w:val="center"/>
        <w:rPr>
          <w:rFonts w:eastAsia="Calibri" w:cs="Times New Roman"/>
          <w:sz w:val="24"/>
          <w:szCs w:val="24"/>
        </w:rPr>
      </w:pPr>
      <w:r w:rsidRPr="002D1155">
        <w:rPr>
          <w:rFonts w:eastAsia="Calibri" w:cs="Times New Roman"/>
          <w:sz w:val="24"/>
          <w:szCs w:val="24"/>
        </w:rPr>
        <w:lastRenderedPageBreak/>
        <w:t>Учебный план</w:t>
      </w:r>
    </w:p>
    <w:p w14:paraId="0E7E0CEA" w14:textId="77777777" w:rsidR="00F00F8A" w:rsidRPr="002D1155" w:rsidRDefault="00F00F8A" w:rsidP="00F00F8A">
      <w:pPr>
        <w:spacing w:after="0" w:line="276" w:lineRule="auto"/>
        <w:ind w:left="-142" w:firstLine="426"/>
        <w:jc w:val="center"/>
        <w:rPr>
          <w:rFonts w:eastAsia="Calibri" w:cs="Times New Roman"/>
          <w:sz w:val="24"/>
          <w:szCs w:val="24"/>
        </w:rPr>
      </w:pPr>
      <w:r w:rsidRPr="002D1155">
        <w:rPr>
          <w:rFonts w:eastAsia="Calibri" w:cs="Times New Roman"/>
          <w:sz w:val="24"/>
          <w:szCs w:val="24"/>
        </w:rPr>
        <w:t>МБОУ «</w:t>
      </w:r>
      <w:proofErr w:type="spellStart"/>
      <w:r w:rsidRPr="002D1155">
        <w:rPr>
          <w:rFonts w:eastAsia="Calibri" w:cs="Times New Roman"/>
          <w:sz w:val="24"/>
          <w:szCs w:val="24"/>
        </w:rPr>
        <w:t>Ямашурминская</w:t>
      </w:r>
      <w:proofErr w:type="spellEnd"/>
      <w:r w:rsidRPr="002D1155">
        <w:rPr>
          <w:rFonts w:eastAsia="Calibri" w:cs="Times New Roman"/>
          <w:sz w:val="24"/>
          <w:szCs w:val="24"/>
        </w:rPr>
        <w:t xml:space="preserve"> средняя общеобразовательная школа </w:t>
      </w:r>
    </w:p>
    <w:p w14:paraId="14C221AF" w14:textId="77777777" w:rsidR="00F00F8A" w:rsidRPr="002D1155" w:rsidRDefault="00F00F8A" w:rsidP="00F00F8A">
      <w:pPr>
        <w:spacing w:after="0" w:line="276" w:lineRule="auto"/>
        <w:ind w:left="-142" w:firstLine="426"/>
        <w:jc w:val="center"/>
        <w:rPr>
          <w:rFonts w:eastAsia="Calibri" w:cs="Times New Roman"/>
          <w:sz w:val="24"/>
          <w:szCs w:val="24"/>
        </w:rPr>
      </w:pPr>
      <w:r w:rsidRPr="002D1155">
        <w:rPr>
          <w:rFonts w:eastAsia="Calibri" w:cs="Times New Roman"/>
          <w:sz w:val="24"/>
          <w:szCs w:val="24"/>
        </w:rPr>
        <w:t xml:space="preserve">Высокогорского муниципального  района Республики Татарстан»  </w:t>
      </w:r>
    </w:p>
    <w:p w14:paraId="769304A6" w14:textId="77777777" w:rsidR="00F00F8A" w:rsidRPr="002D1155" w:rsidRDefault="00F00F8A" w:rsidP="00F00F8A">
      <w:pPr>
        <w:spacing w:after="0" w:line="276" w:lineRule="auto"/>
        <w:ind w:left="-142" w:firstLine="426"/>
        <w:jc w:val="center"/>
        <w:rPr>
          <w:rFonts w:eastAsia="Calibri" w:cs="Times New Roman"/>
          <w:sz w:val="24"/>
          <w:szCs w:val="24"/>
        </w:rPr>
      </w:pPr>
      <w:r w:rsidRPr="002D1155">
        <w:rPr>
          <w:rFonts w:eastAsia="Calibri" w:cs="Times New Roman"/>
          <w:sz w:val="24"/>
          <w:szCs w:val="24"/>
        </w:rPr>
        <w:t xml:space="preserve">для 10 класса (универсальный) на 2021-2022 учебный год и </w:t>
      </w:r>
    </w:p>
    <w:p w14:paraId="0126387D" w14:textId="77777777" w:rsidR="00F00F8A" w:rsidRPr="002D1155" w:rsidRDefault="00F00F8A" w:rsidP="00F00F8A">
      <w:pPr>
        <w:spacing w:after="0" w:line="276" w:lineRule="auto"/>
        <w:ind w:left="-142" w:firstLine="426"/>
        <w:jc w:val="center"/>
        <w:rPr>
          <w:rFonts w:eastAsia="Calibri" w:cs="Times New Roman"/>
          <w:sz w:val="24"/>
          <w:szCs w:val="24"/>
        </w:rPr>
      </w:pPr>
      <w:r w:rsidRPr="002D1155">
        <w:rPr>
          <w:rFonts w:eastAsia="Calibri" w:cs="Times New Roman"/>
          <w:sz w:val="24"/>
          <w:szCs w:val="24"/>
        </w:rPr>
        <w:t xml:space="preserve">для 11 класса (универсальный) на 2022-2023 учебный год </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2859"/>
        <w:gridCol w:w="1134"/>
        <w:gridCol w:w="1417"/>
        <w:gridCol w:w="827"/>
        <w:gridCol w:w="1099"/>
      </w:tblGrid>
      <w:tr w:rsidR="00F00F8A" w:rsidRPr="002D1155" w14:paraId="1F1C893F" w14:textId="77777777" w:rsidTr="00F00F8A">
        <w:tc>
          <w:tcPr>
            <w:tcW w:w="2518" w:type="dxa"/>
            <w:vMerge w:val="restart"/>
            <w:shd w:val="clear" w:color="auto" w:fill="auto"/>
          </w:tcPr>
          <w:p w14:paraId="3251C158" w14:textId="77777777" w:rsidR="00F00F8A" w:rsidRPr="002D1155" w:rsidRDefault="00F00F8A" w:rsidP="00F00F8A">
            <w:pPr>
              <w:pStyle w:val="a9"/>
              <w:jc w:val="center"/>
              <w:rPr>
                <w:lang w:val="tt-RU"/>
              </w:rPr>
            </w:pPr>
            <w:r w:rsidRPr="002D1155">
              <w:rPr>
                <w:lang w:val="tt-RU"/>
              </w:rPr>
              <w:t>Предметная область</w:t>
            </w:r>
          </w:p>
        </w:tc>
        <w:tc>
          <w:tcPr>
            <w:tcW w:w="2859" w:type="dxa"/>
            <w:vMerge w:val="restart"/>
            <w:shd w:val="clear" w:color="auto" w:fill="auto"/>
          </w:tcPr>
          <w:p w14:paraId="05730DB6" w14:textId="77777777" w:rsidR="00F00F8A" w:rsidRPr="002D1155" w:rsidRDefault="00F00F8A" w:rsidP="00F00F8A">
            <w:pPr>
              <w:pStyle w:val="a9"/>
              <w:jc w:val="center"/>
              <w:rPr>
                <w:lang w:val="tt-RU"/>
              </w:rPr>
            </w:pPr>
            <w:r w:rsidRPr="002D1155">
              <w:rPr>
                <w:lang w:val="tt-RU"/>
              </w:rPr>
              <w:t xml:space="preserve">Учебный предмет </w:t>
            </w:r>
          </w:p>
        </w:tc>
        <w:tc>
          <w:tcPr>
            <w:tcW w:w="1134" w:type="dxa"/>
            <w:vMerge w:val="restart"/>
            <w:shd w:val="clear" w:color="auto" w:fill="auto"/>
          </w:tcPr>
          <w:p w14:paraId="29E1BBB3" w14:textId="77777777" w:rsidR="00F00F8A" w:rsidRPr="002D1155" w:rsidRDefault="00F00F8A" w:rsidP="00F00F8A">
            <w:pPr>
              <w:pStyle w:val="a9"/>
              <w:jc w:val="center"/>
              <w:rPr>
                <w:lang w:val="tt-RU"/>
              </w:rPr>
            </w:pPr>
            <w:r w:rsidRPr="002D1155">
              <w:rPr>
                <w:lang w:val="tt-RU"/>
              </w:rPr>
              <w:t xml:space="preserve">Уровень </w:t>
            </w:r>
          </w:p>
        </w:tc>
        <w:tc>
          <w:tcPr>
            <w:tcW w:w="2244" w:type="dxa"/>
            <w:gridSpan w:val="2"/>
            <w:shd w:val="clear" w:color="auto" w:fill="auto"/>
          </w:tcPr>
          <w:p w14:paraId="53EA832D" w14:textId="77777777" w:rsidR="00F00F8A" w:rsidRPr="002D1155" w:rsidRDefault="00F00F8A" w:rsidP="00F00F8A">
            <w:pPr>
              <w:pStyle w:val="a9"/>
              <w:jc w:val="center"/>
              <w:rPr>
                <w:lang w:val="tt-RU"/>
              </w:rPr>
            </w:pPr>
            <w:r w:rsidRPr="002D1155">
              <w:rPr>
                <w:lang w:val="tt-RU"/>
              </w:rPr>
              <w:t>Число недельных учебных часов на два года обучения</w:t>
            </w:r>
          </w:p>
        </w:tc>
        <w:tc>
          <w:tcPr>
            <w:tcW w:w="1099" w:type="dxa"/>
            <w:vMerge w:val="restart"/>
            <w:shd w:val="clear" w:color="auto" w:fill="auto"/>
          </w:tcPr>
          <w:p w14:paraId="66B73FEE" w14:textId="77777777" w:rsidR="00F00F8A" w:rsidRPr="002D1155" w:rsidRDefault="00F00F8A" w:rsidP="00F00F8A">
            <w:pPr>
              <w:pStyle w:val="a9"/>
              <w:jc w:val="center"/>
              <w:rPr>
                <w:lang w:val="tt-RU"/>
              </w:rPr>
            </w:pPr>
            <w:r w:rsidRPr="002D1155">
              <w:rPr>
                <w:lang w:val="tt-RU"/>
              </w:rPr>
              <w:t>Всего</w:t>
            </w:r>
          </w:p>
        </w:tc>
      </w:tr>
      <w:tr w:rsidR="00F00F8A" w:rsidRPr="002D1155" w14:paraId="55D92DA2" w14:textId="77777777" w:rsidTr="00F00F8A">
        <w:tc>
          <w:tcPr>
            <w:tcW w:w="2518" w:type="dxa"/>
            <w:vMerge/>
            <w:shd w:val="clear" w:color="auto" w:fill="auto"/>
          </w:tcPr>
          <w:p w14:paraId="24C9EC10" w14:textId="77777777" w:rsidR="00F00F8A" w:rsidRPr="002D1155" w:rsidRDefault="00F00F8A" w:rsidP="00F00F8A">
            <w:pPr>
              <w:pStyle w:val="a9"/>
              <w:jc w:val="center"/>
              <w:rPr>
                <w:lang w:val="tt-RU"/>
              </w:rPr>
            </w:pPr>
          </w:p>
        </w:tc>
        <w:tc>
          <w:tcPr>
            <w:tcW w:w="2859" w:type="dxa"/>
            <w:vMerge/>
            <w:shd w:val="clear" w:color="auto" w:fill="auto"/>
          </w:tcPr>
          <w:p w14:paraId="7171E1CC" w14:textId="77777777" w:rsidR="00F00F8A" w:rsidRPr="002D1155" w:rsidRDefault="00F00F8A" w:rsidP="00F00F8A">
            <w:pPr>
              <w:pStyle w:val="a9"/>
              <w:jc w:val="center"/>
              <w:rPr>
                <w:lang w:val="tt-RU"/>
              </w:rPr>
            </w:pPr>
          </w:p>
        </w:tc>
        <w:tc>
          <w:tcPr>
            <w:tcW w:w="1134" w:type="dxa"/>
            <w:vMerge/>
            <w:shd w:val="clear" w:color="auto" w:fill="auto"/>
          </w:tcPr>
          <w:p w14:paraId="38F053F5" w14:textId="77777777" w:rsidR="00F00F8A" w:rsidRPr="002D1155" w:rsidRDefault="00F00F8A" w:rsidP="00F00F8A">
            <w:pPr>
              <w:pStyle w:val="a9"/>
              <w:jc w:val="center"/>
              <w:rPr>
                <w:lang w:val="tt-RU"/>
              </w:rPr>
            </w:pPr>
          </w:p>
        </w:tc>
        <w:tc>
          <w:tcPr>
            <w:tcW w:w="1417" w:type="dxa"/>
            <w:shd w:val="clear" w:color="auto" w:fill="auto"/>
          </w:tcPr>
          <w:p w14:paraId="76D1B9CA" w14:textId="77777777" w:rsidR="00F00F8A" w:rsidRPr="002D1155" w:rsidRDefault="00F00F8A" w:rsidP="00F00F8A">
            <w:pPr>
              <w:pStyle w:val="a9"/>
              <w:jc w:val="center"/>
              <w:rPr>
                <w:lang w:val="tt-RU"/>
              </w:rPr>
            </w:pPr>
            <w:r w:rsidRPr="002D1155">
              <w:rPr>
                <w:lang w:val="tt-RU"/>
              </w:rPr>
              <w:t>10 кл</w:t>
            </w:r>
          </w:p>
          <w:p w14:paraId="66D167C7" w14:textId="77777777" w:rsidR="00F00F8A" w:rsidRPr="002D1155" w:rsidRDefault="00F00F8A" w:rsidP="00F00F8A">
            <w:pPr>
              <w:pStyle w:val="a9"/>
              <w:jc w:val="center"/>
              <w:rPr>
                <w:lang w:val="tt-RU"/>
              </w:rPr>
            </w:pPr>
          </w:p>
        </w:tc>
        <w:tc>
          <w:tcPr>
            <w:tcW w:w="827" w:type="dxa"/>
            <w:shd w:val="clear" w:color="auto" w:fill="auto"/>
          </w:tcPr>
          <w:p w14:paraId="0A871EA1" w14:textId="77777777" w:rsidR="00F00F8A" w:rsidRPr="002D1155" w:rsidRDefault="00F00F8A" w:rsidP="00F00F8A">
            <w:pPr>
              <w:pStyle w:val="a9"/>
              <w:jc w:val="center"/>
              <w:rPr>
                <w:b/>
                <w:lang w:val="tt-RU"/>
              </w:rPr>
            </w:pPr>
            <w:r w:rsidRPr="002D1155">
              <w:rPr>
                <w:b/>
                <w:lang w:val="tt-RU"/>
              </w:rPr>
              <w:t>11 кл</w:t>
            </w:r>
          </w:p>
        </w:tc>
        <w:tc>
          <w:tcPr>
            <w:tcW w:w="1099" w:type="dxa"/>
            <w:vMerge/>
            <w:shd w:val="clear" w:color="auto" w:fill="auto"/>
          </w:tcPr>
          <w:p w14:paraId="7CAEB816" w14:textId="77777777" w:rsidR="00F00F8A" w:rsidRPr="002D1155" w:rsidRDefault="00F00F8A" w:rsidP="00F00F8A">
            <w:pPr>
              <w:pStyle w:val="a9"/>
              <w:jc w:val="center"/>
              <w:rPr>
                <w:lang w:val="tt-RU"/>
              </w:rPr>
            </w:pPr>
          </w:p>
        </w:tc>
      </w:tr>
      <w:tr w:rsidR="00F00F8A" w:rsidRPr="002D1155" w14:paraId="6EB76FF8" w14:textId="77777777" w:rsidTr="00F00F8A">
        <w:tc>
          <w:tcPr>
            <w:tcW w:w="2518" w:type="dxa"/>
            <w:vMerge w:val="restart"/>
            <w:shd w:val="clear" w:color="auto" w:fill="auto"/>
          </w:tcPr>
          <w:p w14:paraId="07B8939F" w14:textId="77777777" w:rsidR="00F00F8A" w:rsidRPr="002D1155" w:rsidRDefault="00F00F8A" w:rsidP="00F00F8A">
            <w:pPr>
              <w:pStyle w:val="a9"/>
              <w:jc w:val="center"/>
              <w:rPr>
                <w:lang w:val="tt-RU"/>
              </w:rPr>
            </w:pPr>
            <w:r w:rsidRPr="002D1155">
              <w:rPr>
                <w:lang w:val="tt-RU"/>
              </w:rPr>
              <w:t xml:space="preserve">Русский язык и литература </w:t>
            </w:r>
          </w:p>
        </w:tc>
        <w:tc>
          <w:tcPr>
            <w:tcW w:w="2859" w:type="dxa"/>
            <w:shd w:val="clear" w:color="auto" w:fill="auto"/>
          </w:tcPr>
          <w:p w14:paraId="4F03E03A" w14:textId="77777777" w:rsidR="00F00F8A" w:rsidRPr="002D1155" w:rsidRDefault="00F00F8A" w:rsidP="00F00F8A">
            <w:pPr>
              <w:pStyle w:val="a9"/>
              <w:jc w:val="center"/>
              <w:rPr>
                <w:lang w:val="tt-RU"/>
              </w:rPr>
            </w:pPr>
            <w:r w:rsidRPr="002D1155">
              <w:rPr>
                <w:lang w:val="tt-RU"/>
              </w:rPr>
              <w:t>Русский язык</w:t>
            </w:r>
          </w:p>
        </w:tc>
        <w:tc>
          <w:tcPr>
            <w:tcW w:w="1134" w:type="dxa"/>
            <w:shd w:val="clear" w:color="auto" w:fill="auto"/>
          </w:tcPr>
          <w:p w14:paraId="62BDE404" w14:textId="77777777" w:rsidR="00F00F8A" w:rsidRPr="002D1155" w:rsidRDefault="00F00F8A" w:rsidP="00F00F8A">
            <w:pPr>
              <w:pStyle w:val="a9"/>
              <w:jc w:val="center"/>
              <w:rPr>
                <w:lang w:val="tt-RU"/>
              </w:rPr>
            </w:pPr>
            <w:r w:rsidRPr="002D1155">
              <w:rPr>
                <w:lang w:val="tt-RU"/>
              </w:rPr>
              <w:t>У</w:t>
            </w:r>
          </w:p>
        </w:tc>
        <w:tc>
          <w:tcPr>
            <w:tcW w:w="1417" w:type="dxa"/>
            <w:shd w:val="clear" w:color="auto" w:fill="auto"/>
          </w:tcPr>
          <w:p w14:paraId="29E14A37" w14:textId="77777777" w:rsidR="00F00F8A" w:rsidRPr="002D1155" w:rsidRDefault="00F00F8A" w:rsidP="00F00F8A">
            <w:pPr>
              <w:pStyle w:val="a9"/>
              <w:jc w:val="center"/>
              <w:rPr>
                <w:lang w:val="tt-RU"/>
              </w:rPr>
            </w:pPr>
            <w:r w:rsidRPr="002D1155">
              <w:rPr>
                <w:lang w:val="tt-RU"/>
              </w:rPr>
              <w:t>3</w:t>
            </w:r>
          </w:p>
        </w:tc>
        <w:tc>
          <w:tcPr>
            <w:tcW w:w="827" w:type="dxa"/>
            <w:shd w:val="clear" w:color="auto" w:fill="auto"/>
          </w:tcPr>
          <w:p w14:paraId="42E8F4E0" w14:textId="77777777" w:rsidR="00F00F8A" w:rsidRPr="002D1155" w:rsidRDefault="00F00F8A" w:rsidP="00F00F8A">
            <w:pPr>
              <w:pStyle w:val="a9"/>
              <w:jc w:val="center"/>
              <w:rPr>
                <w:b/>
                <w:lang w:val="tt-RU"/>
              </w:rPr>
            </w:pPr>
            <w:r w:rsidRPr="002D1155">
              <w:rPr>
                <w:b/>
                <w:lang w:val="tt-RU"/>
              </w:rPr>
              <w:t>3</w:t>
            </w:r>
          </w:p>
        </w:tc>
        <w:tc>
          <w:tcPr>
            <w:tcW w:w="1099" w:type="dxa"/>
            <w:shd w:val="clear" w:color="auto" w:fill="auto"/>
          </w:tcPr>
          <w:p w14:paraId="7E07077E" w14:textId="77777777" w:rsidR="00F00F8A" w:rsidRPr="002D1155" w:rsidRDefault="00F00F8A" w:rsidP="00F00F8A">
            <w:pPr>
              <w:pStyle w:val="a9"/>
              <w:jc w:val="center"/>
              <w:rPr>
                <w:lang w:val="tt-RU"/>
              </w:rPr>
            </w:pPr>
            <w:r w:rsidRPr="002D1155">
              <w:rPr>
                <w:lang w:val="tt-RU"/>
              </w:rPr>
              <w:t>6</w:t>
            </w:r>
          </w:p>
        </w:tc>
      </w:tr>
      <w:tr w:rsidR="00F00F8A" w:rsidRPr="002D1155" w14:paraId="0E8B4BFA" w14:textId="77777777" w:rsidTr="00F00F8A">
        <w:tc>
          <w:tcPr>
            <w:tcW w:w="2518" w:type="dxa"/>
            <w:vMerge/>
            <w:shd w:val="clear" w:color="auto" w:fill="auto"/>
          </w:tcPr>
          <w:p w14:paraId="0E4F7F66" w14:textId="77777777" w:rsidR="00F00F8A" w:rsidRPr="002D1155" w:rsidRDefault="00F00F8A" w:rsidP="00F00F8A">
            <w:pPr>
              <w:pStyle w:val="a9"/>
              <w:jc w:val="center"/>
              <w:rPr>
                <w:lang w:val="tt-RU"/>
              </w:rPr>
            </w:pPr>
          </w:p>
        </w:tc>
        <w:tc>
          <w:tcPr>
            <w:tcW w:w="2859" w:type="dxa"/>
            <w:shd w:val="clear" w:color="auto" w:fill="auto"/>
          </w:tcPr>
          <w:p w14:paraId="1AD71ABD" w14:textId="77777777" w:rsidR="00F00F8A" w:rsidRPr="002D1155" w:rsidRDefault="00F00F8A" w:rsidP="00F00F8A">
            <w:pPr>
              <w:pStyle w:val="a9"/>
              <w:jc w:val="center"/>
              <w:rPr>
                <w:lang w:val="tt-RU"/>
              </w:rPr>
            </w:pPr>
            <w:r w:rsidRPr="002D1155">
              <w:rPr>
                <w:lang w:val="tt-RU"/>
              </w:rPr>
              <w:t xml:space="preserve">Литература </w:t>
            </w:r>
          </w:p>
        </w:tc>
        <w:tc>
          <w:tcPr>
            <w:tcW w:w="1134" w:type="dxa"/>
            <w:shd w:val="clear" w:color="auto" w:fill="auto"/>
          </w:tcPr>
          <w:p w14:paraId="49297E5B"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57E13DA7" w14:textId="77777777" w:rsidR="00F00F8A" w:rsidRPr="002D1155" w:rsidRDefault="00F00F8A" w:rsidP="00F00F8A">
            <w:pPr>
              <w:pStyle w:val="a9"/>
              <w:jc w:val="center"/>
              <w:rPr>
                <w:lang w:val="tt-RU"/>
              </w:rPr>
            </w:pPr>
            <w:r w:rsidRPr="002D1155">
              <w:rPr>
                <w:lang w:val="tt-RU"/>
              </w:rPr>
              <w:t>3</w:t>
            </w:r>
          </w:p>
        </w:tc>
        <w:tc>
          <w:tcPr>
            <w:tcW w:w="827" w:type="dxa"/>
            <w:shd w:val="clear" w:color="auto" w:fill="auto"/>
          </w:tcPr>
          <w:p w14:paraId="77070C47" w14:textId="77777777" w:rsidR="00F00F8A" w:rsidRPr="002D1155" w:rsidRDefault="00F00F8A" w:rsidP="00F00F8A">
            <w:pPr>
              <w:pStyle w:val="a9"/>
              <w:jc w:val="center"/>
              <w:rPr>
                <w:b/>
                <w:lang w:val="tt-RU"/>
              </w:rPr>
            </w:pPr>
            <w:r w:rsidRPr="002D1155">
              <w:rPr>
                <w:b/>
                <w:lang w:val="tt-RU"/>
              </w:rPr>
              <w:t>3</w:t>
            </w:r>
          </w:p>
        </w:tc>
        <w:tc>
          <w:tcPr>
            <w:tcW w:w="1099" w:type="dxa"/>
            <w:shd w:val="clear" w:color="auto" w:fill="auto"/>
          </w:tcPr>
          <w:p w14:paraId="646EED1D" w14:textId="77777777" w:rsidR="00F00F8A" w:rsidRPr="002D1155" w:rsidRDefault="00F00F8A" w:rsidP="00F00F8A">
            <w:pPr>
              <w:pStyle w:val="a9"/>
              <w:jc w:val="center"/>
              <w:rPr>
                <w:lang w:val="tt-RU"/>
              </w:rPr>
            </w:pPr>
            <w:r w:rsidRPr="002D1155">
              <w:rPr>
                <w:lang w:val="tt-RU"/>
              </w:rPr>
              <w:t>6</w:t>
            </w:r>
          </w:p>
        </w:tc>
      </w:tr>
      <w:tr w:rsidR="00F00F8A" w:rsidRPr="002D1155" w14:paraId="701D63BD" w14:textId="77777777" w:rsidTr="00F00F8A">
        <w:tc>
          <w:tcPr>
            <w:tcW w:w="2518" w:type="dxa"/>
            <w:vMerge w:val="restart"/>
            <w:shd w:val="clear" w:color="auto" w:fill="auto"/>
          </w:tcPr>
          <w:p w14:paraId="10EE7284" w14:textId="77777777" w:rsidR="00F00F8A" w:rsidRPr="002D1155" w:rsidRDefault="00F00F8A" w:rsidP="00F00F8A">
            <w:pPr>
              <w:pStyle w:val="a9"/>
              <w:jc w:val="center"/>
              <w:rPr>
                <w:lang w:val="tt-RU"/>
              </w:rPr>
            </w:pPr>
            <w:r w:rsidRPr="002D1155">
              <w:rPr>
                <w:lang w:val="tt-RU"/>
              </w:rPr>
              <w:t>Родной язык и литература</w:t>
            </w:r>
          </w:p>
        </w:tc>
        <w:tc>
          <w:tcPr>
            <w:tcW w:w="2859" w:type="dxa"/>
            <w:shd w:val="clear" w:color="auto" w:fill="auto"/>
          </w:tcPr>
          <w:p w14:paraId="26ABEA60" w14:textId="77777777" w:rsidR="00F00F8A" w:rsidRPr="002D1155" w:rsidRDefault="00F00F8A" w:rsidP="00F00F8A">
            <w:pPr>
              <w:pStyle w:val="a9"/>
              <w:jc w:val="center"/>
              <w:rPr>
                <w:lang w:val="tt-RU"/>
              </w:rPr>
            </w:pPr>
            <w:r w:rsidRPr="002D1155">
              <w:rPr>
                <w:lang w:val="tt-RU"/>
              </w:rPr>
              <w:t>Родной язык (татарский)</w:t>
            </w:r>
          </w:p>
        </w:tc>
        <w:tc>
          <w:tcPr>
            <w:tcW w:w="1134" w:type="dxa"/>
            <w:shd w:val="clear" w:color="auto" w:fill="auto"/>
          </w:tcPr>
          <w:p w14:paraId="2C4B3619"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5C673306" w14:textId="77777777" w:rsidR="00F00F8A" w:rsidRPr="002D1155" w:rsidRDefault="00F00F8A" w:rsidP="00F00F8A">
            <w:pPr>
              <w:pStyle w:val="a9"/>
              <w:jc w:val="center"/>
              <w:rPr>
                <w:lang w:val="tt-RU"/>
              </w:rPr>
            </w:pPr>
            <w:r w:rsidRPr="002D1155">
              <w:rPr>
                <w:lang w:val="tt-RU"/>
              </w:rPr>
              <w:t>1</w:t>
            </w:r>
          </w:p>
        </w:tc>
        <w:tc>
          <w:tcPr>
            <w:tcW w:w="827" w:type="dxa"/>
            <w:shd w:val="clear" w:color="auto" w:fill="auto"/>
          </w:tcPr>
          <w:p w14:paraId="7E1D5421" w14:textId="77777777" w:rsidR="00F00F8A" w:rsidRPr="002D1155" w:rsidRDefault="00F00F8A" w:rsidP="00F00F8A">
            <w:pPr>
              <w:pStyle w:val="a9"/>
              <w:jc w:val="center"/>
              <w:rPr>
                <w:b/>
                <w:lang w:val="tt-RU"/>
              </w:rPr>
            </w:pPr>
            <w:r w:rsidRPr="002D1155">
              <w:rPr>
                <w:b/>
                <w:lang w:val="tt-RU"/>
              </w:rPr>
              <w:t>1</w:t>
            </w:r>
          </w:p>
        </w:tc>
        <w:tc>
          <w:tcPr>
            <w:tcW w:w="1099" w:type="dxa"/>
            <w:shd w:val="clear" w:color="auto" w:fill="auto"/>
          </w:tcPr>
          <w:p w14:paraId="463165DB" w14:textId="77777777" w:rsidR="00F00F8A" w:rsidRPr="002D1155" w:rsidRDefault="00F00F8A" w:rsidP="00F00F8A">
            <w:pPr>
              <w:pStyle w:val="a9"/>
              <w:jc w:val="center"/>
              <w:rPr>
                <w:lang w:val="tt-RU"/>
              </w:rPr>
            </w:pPr>
            <w:r w:rsidRPr="002D1155">
              <w:rPr>
                <w:lang w:val="tt-RU"/>
              </w:rPr>
              <w:t>2</w:t>
            </w:r>
          </w:p>
        </w:tc>
      </w:tr>
      <w:tr w:rsidR="00F00F8A" w:rsidRPr="002D1155" w14:paraId="60DC6E3C" w14:textId="77777777" w:rsidTr="00F00F8A">
        <w:tc>
          <w:tcPr>
            <w:tcW w:w="2518" w:type="dxa"/>
            <w:vMerge/>
            <w:shd w:val="clear" w:color="auto" w:fill="auto"/>
          </w:tcPr>
          <w:p w14:paraId="32883A0E" w14:textId="77777777" w:rsidR="00F00F8A" w:rsidRPr="002D1155" w:rsidRDefault="00F00F8A" w:rsidP="00F00F8A">
            <w:pPr>
              <w:pStyle w:val="a9"/>
              <w:jc w:val="center"/>
              <w:rPr>
                <w:lang w:val="tt-RU"/>
              </w:rPr>
            </w:pPr>
          </w:p>
        </w:tc>
        <w:tc>
          <w:tcPr>
            <w:tcW w:w="2859" w:type="dxa"/>
            <w:shd w:val="clear" w:color="auto" w:fill="auto"/>
          </w:tcPr>
          <w:p w14:paraId="2F27F03F" w14:textId="77777777" w:rsidR="00F00F8A" w:rsidRPr="002D1155" w:rsidRDefault="00F00F8A" w:rsidP="00F00F8A">
            <w:pPr>
              <w:pStyle w:val="a9"/>
              <w:jc w:val="center"/>
              <w:rPr>
                <w:lang w:val="tt-RU"/>
              </w:rPr>
            </w:pPr>
            <w:r w:rsidRPr="002D1155">
              <w:rPr>
                <w:lang w:val="tt-RU"/>
              </w:rPr>
              <w:t>Родная литература     (татарская)</w:t>
            </w:r>
          </w:p>
        </w:tc>
        <w:tc>
          <w:tcPr>
            <w:tcW w:w="1134" w:type="dxa"/>
            <w:shd w:val="clear" w:color="auto" w:fill="auto"/>
          </w:tcPr>
          <w:p w14:paraId="2A386D77"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51CC3A22" w14:textId="77777777" w:rsidR="00F00F8A" w:rsidRPr="002D1155" w:rsidRDefault="00F00F8A" w:rsidP="00F00F8A">
            <w:pPr>
              <w:pStyle w:val="a9"/>
              <w:jc w:val="center"/>
              <w:rPr>
                <w:lang w:val="tt-RU"/>
              </w:rPr>
            </w:pPr>
            <w:r w:rsidRPr="002D1155">
              <w:rPr>
                <w:lang w:val="tt-RU"/>
              </w:rPr>
              <w:t>3</w:t>
            </w:r>
          </w:p>
        </w:tc>
        <w:tc>
          <w:tcPr>
            <w:tcW w:w="827" w:type="dxa"/>
            <w:shd w:val="clear" w:color="auto" w:fill="auto"/>
          </w:tcPr>
          <w:p w14:paraId="22DF0445" w14:textId="77777777" w:rsidR="00F00F8A" w:rsidRPr="002D1155" w:rsidRDefault="00F00F8A" w:rsidP="00F00F8A">
            <w:pPr>
              <w:pStyle w:val="a9"/>
              <w:jc w:val="center"/>
              <w:rPr>
                <w:b/>
                <w:lang w:val="tt-RU"/>
              </w:rPr>
            </w:pPr>
            <w:r w:rsidRPr="002D1155">
              <w:rPr>
                <w:b/>
                <w:lang w:val="tt-RU"/>
              </w:rPr>
              <w:t>3</w:t>
            </w:r>
          </w:p>
        </w:tc>
        <w:tc>
          <w:tcPr>
            <w:tcW w:w="1099" w:type="dxa"/>
            <w:shd w:val="clear" w:color="auto" w:fill="auto"/>
          </w:tcPr>
          <w:p w14:paraId="60B37D57" w14:textId="77777777" w:rsidR="00F00F8A" w:rsidRPr="002D1155" w:rsidRDefault="00F00F8A" w:rsidP="00F00F8A">
            <w:pPr>
              <w:pStyle w:val="a9"/>
              <w:jc w:val="center"/>
              <w:rPr>
                <w:lang w:val="tt-RU"/>
              </w:rPr>
            </w:pPr>
            <w:r w:rsidRPr="002D1155">
              <w:rPr>
                <w:lang w:val="tt-RU"/>
              </w:rPr>
              <w:t>4</w:t>
            </w:r>
          </w:p>
        </w:tc>
      </w:tr>
      <w:tr w:rsidR="00F00F8A" w:rsidRPr="002D1155" w14:paraId="5BC6F8BA" w14:textId="77777777" w:rsidTr="00F00F8A">
        <w:tc>
          <w:tcPr>
            <w:tcW w:w="2518" w:type="dxa"/>
            <w:vMerge w:val="restart"/>
            <w:shd w:val="clear" w:color="auto" w:fill="auto"/>
          </w:tcPr>
          <w:p w14:paraId="037DE8C4" w14:textId="77777777" w:rsidR="00F00F8A" w:rsidRPr="002D1155" w:rsidRDefault="00F00F8A" w:rsidP="00F00F8A">
            <w:pPr>
              <w:pStyle w:val="a9"/>
              <w:jc w:val="center"/>
              <w:rPr>
                <w:lang w:val="tt-RU"/>
              </w:rPr>
            </w:pPr>
            <w:r w:rsidRPr="002D1155">
              <w:rPr>
                <w:lang w:val="tt-RU"/>
              </w:rPr>
              <w:t>Математика и информатика</w:t>
            </w:r>
          </w:p>
        </w:tc>
        <w:tc>
          <w:tcPr>
            <w:tcW w:w="2859" w:type="dxa"/>
            <w:shd w:val="clear" w:color="auto" w:fill="auto"/>
          </w:tcPr>
          <w:p w14:paraId="10574913" w14:textId="77777777" w:rsidR="00F00F8A" w:rsidRPr="002D1155" w:rsidRDefault="00F00F8A" w:rsidP="00F00F8A">
            <w:pPr>
              <w:pStyle w:val="a9"/>
              <w:jc w:val="center"/>
              <w:rPr>
                <w:lang w:val="tt-RU"/>
              </w:rPr>
            </w:pPr>
            <w:r w:rsidRPr="002D1155">
              <w:rPr>
                <w:lang w:val="tt-RU"/>
              </w:rPr>
              <w:t>Математика:алгебра и начала математического анализа, геометрия</w:t>
            </w:r>
          </w:p>
        </w:tc>
        <w:tc>
          <w:tcPr>
            <w:tcW w:w="1134" w:type="dxa"/>
            <w:shd w:val="clear" w:color="auto" w:fill="auto"/>
          </w:tcPr>
          <w:p w14:paraId="7F9B1545" w14:textId="77777777" w:rsidR="00F00F8A" w:rsidRPr="002D1155" w:rsidRDefault="00F00F8A" w:rsidP="00F00F8A">
            <w:pPr>
              <w:pStyle w:val="a9"/>
              <w:jc w:val="center"/>
              <w:rPr>
                <w:lang w:val="tt-RU"/>
              </w:rPr>
            </w:pPr>
            <w:r w:rsidRPr="002D1155">
              <w:rPr>
                <w:lang w:val="tt-RU"/>
              </w:rPr>
              <w:t>У</w:t>
            </w:r>
          </w:p>
        </w:tc>
        <w:tc>
          <w:tcPr>
            <w:tcW w:w="1417" w:type="dxa"/>
            <w:shd w:val="clear" w:color="auto" w:fill="auto"/>
          </w:tcPr>
          <w:p w14:paraId="7B8C012F" w14:textId="77777777" w:rsidR="00F00F8A" w:rsidRPr="002D1155" w:rsidRDefault="00F00F8A" w:rsidP="00F00F8A">
            <w:pPr>
              <w:pStyle w:val="a9"/>
              <w:jc w:val="center"/>
              <w:rPr>
                <w:lang w:val="tt-RU"/>
              </w:rPr>
            </w:pPr>
            <w:r w:rsidRPr="002D1155">
              <w:rPr>
                <w:lang w:val="tt-RU"/>
              </w:rPr>
              <w:t>6</w:t>
            </w:r>
          </w:p>
        </w:tc>
        <w:tc>
          <w:tcPr>
            <w:tcW w:w="827" w:type="dxa"/>
            <w:shd w:val="clear" w:color="auto" w:fill="auto"/>
          </w:tcPr>
          <w:p w14:paraId="45165180" w14:textId="77777777" w:rsidR="00F00F8A" w:rsidRPr="002D1155" w:rsidRDefault="00F00F8A" w:rsidP="00F00F8A">
            <w:pPr>
              <w:pStyle w:val="a9"/>
              <w:jc w:val="center"/>
              <w:rPr>
                <w:b/>
                <w:lang w:val="tt-RU"/>
              </w:rPr>
            </w:pPr>
            <w:r w:rsidRPr="002D1155">
              <w:rPr>
                <w:b/>
                <w:lang w:val="tt-RU"/>
              </w:rPr>
              <w:t>6</w:t>
            </w:r>
          </w:p>
        </w:tc>
        <w:tc>
          <w:tcPr>
            <w:tcW w:w="1099" w:type="dxa"/>
            <w:shd w:val="clear" w:color="auto" w:fill="auto"/>
          </w:tcPr>
          <w:p w14:paraId="044164DC" w14:textId="77777777" w:rsidR="00F00F8A" w:rsidRPr="002D1155" w:rsidRDefault="00F00F8A" w:rsidP="00F00F8A">
            <w:pPr>
              <w:pStyle w:val="a9"/>
              <w:jc w:val="center"/>
              <w:rPr>
                <w:lang w:val="tt-RU"/>
              </w:rPr>
            </w:pPr>
            <w:r w:rsidRPr="002D1155">
              <w:rPr>
                <w:lang w:val="tt-RU"/>
              </w:rPr>
              <w:t>12</w:t>
            </w:r>
          </w:p>
        </w:tc>
      </w:tr>
      <w:tr w:rsidR="00F00F8A" w:rsidRPr="002D1155" w14:paraId="3AA08B01" w14:textId="77777777" w:rsidTr="00F00F8A">
        <w:tc>
          <w:tcPr>
            <w:tcW w:w="2518" w:type="dxa"/>
            <w:vMerge/>
            <w:shd w:val="clear" w:color="auto" w:fill="auto"/>
          </w:tcPr>
          <w:p w14:paraId="7B40E93C" w14:textId="77777777" w:rsidR="00F00F8A" w:rsidRPr="002D1155" w:rsidRDefault="00F00F8A" w:rsidP="00F00F8A">
            <w:pPr>
              <w:pStyle w:val="a9"/>
              <w:jc w:val="center"/>
              <w:rPr>
                <w:lang w:val="tt-RU"/>
              </w:rPr>
            </w:pPr>
          </w:p>
        </w:tc>
        <w:tc>
          <w:tcPr>
            <w:tcW w:w="2859" w:type="dxa"/>
            <w:shd w:val="clear" w:color="auto" w:fill="auto"/>
          </w:tcPr>
          <w:p w14:paraId="044091B2" w14:textId="77777777" w:rsidR="00F00F8A" w:rsidRPr="002D1155" w:rsidRDefault="00F00F8A" w:rsidP="00F00F8A">
            <w:pPr>
              <w:pStyle w:val="a9"/>
              <w:jc w:val="center"/>
              <w:rPr>
                <w:lang w:val="tt-RU"/>
              </w:rPr>
            </w:pPr>
            <w:r w:rsidRPr="002D1155">
              <w:rPr>
                <w:lang w:val="tt-RU"/>
              </w:rPr>
              <w:t>Информатика</w:t>
            </w:r>
          </w:p>
        </w:tc>
        <w:tc>
          <w:tcPr>
            <w:tcW w:w="1134" w:type="dxa"/>
            <w:shd w:val="clear" w:color="auto" w:fill="auto"/>
          </w:tcPr>
          <w:p w14:paraId="3C22068C"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0061FB23" w14:textId="77777777" w:rsidR="00F00F8A" w:rsidRPr="002D1155" w:rsidRDefault="00F00F8A" w:rsidP="00F00F8A">
            <w:pPr>
              <w:pStyle w:val="a9"/>
              <w:jc w:val="center"/>
              <w:rPr>
                <w:lang w:val="tt-RU"/>
              </w:rPr>
            </w:pPr>
            <w:r w:rsidRPr="002D1155">
              <w:rPr>
                <w:lang w:val="tt-RU"/>
              </w:rPr>
              <w:t>1</w:t>
            </w:r>
          </w:p>
        </w:tc>
        <w:tc>
          <w:tcPr>
            <w:tcW w:w="827" w:type="dxa"/>
            <w:shd w:val="clear" w:color="auto" w:fill="auto"/>
          </w:tcPr>
          <w:p w14:paraId="49EC0BC3" w14:textId="77777777" w:rsidR="00F00F8A" w:rsidRPr="002D1155" w:rsidRDefault="00F00F8A" w:rsidP="00F00F8A">
            <w:pPr>
              <w:pStyle w:val="a9"/>
              <w:jc w:val="center"/>
              <w:rPr>
                <w:b/>
                <w:lang w:val="tt-RU"/>
              </w:rPr>
            </w:pPr>
            <w:r w:rsidRPr="002D1155">
              <w:rPr>
                <w:b/>
                <w:lang w:val="tt-RU"/>
              </w:rPr>
              <w:t>1</w:t>
            </w:r>
          </w:p>
        </w:tc>
        <w:tc>
          <w:tcPr>
            <w:tcW w:w="1099" w:type="dxa"/>
            <w:shd w:val="clear" w:color="auto" w:fill="auto"/>
          </w:tcPr>
          <w:p w14:paraId="7F8C0B75" w14:textId="77777777" w:rsidR="00F00F8A" w:rsidRPr="002D1155" w:rsidRDefault="00F00F8A" w:rsidP="00F00F8A">
            <w:pPr>
              <w:pStyle w:val="a9"/>
              <w:jc w:val="center"/>
              <w:rPr>
                <w:lang w:val="tt-RU"/>
              </w:rPr>
            </w:pPr>
            <w:r w:rsidRPr="002D1155">
              <w:rPr>
                <w:lang w:val="tt-RU"/>
              </w:rPr>
              <w:t>2</w:t>
            </w:r>
          </w:p>
        </w:tc>
      </w:tr>
      <w:tr w:rsidR="00F00F8A" w:rsidRPr="002D1155" w14:paraId="6C42A306" w14:textId="77777777" w:rsidTr="00F00F8A">
        <w:tc>
          <w:tcPr>
            <w:tcW w:w="2518" w:type="dxa"/>
            <w:shd w:val="clear" w:color="auto" w:fill="auto"/>
          </w:tcPr>
          <w:p w14:paraId="3C0176D0" w14:textId="77777777" w:rsidR="00F00F8A" w:rsidRPr="002D1155" w:rsidRDefault="00F00F8A" w:rsidP="00F00F8A">
            <w:pPr>
              <w:pStyle w:val="a9"/>
              <w:jc w:val="center"/>
              <w:rPr>
                <w:lang w:val="tt-RU"/>
              </w:rPr>
            </w:pPr>
            <w:r w:rsidRPr="002D1155">
              <w:rPr>
                <w:lang w:val="tt-RU"/>
              </w:rPr>
              <w:t>Иностранные языки</w:t>
            </w:r>
          </w:p>
        </w:tc>
        <w:tc>
          <w:tcPr>
            <w:tcW w:w="2859" w:type="dxa"/>
            <w:shd w:val="clear" w:color="auto" w:fill="auto"/>
          </w:tcPr>
          <w:p w14:paraId="1F37CE0D" w14:textId="77777777" w:rsidR="00F00F8A" w:rsidRPr="002D1155" w:rsidRDefault="00F00F8A" w:rsidP="00F00F8A">
            <w:pPr>
              <w:pStyle w:val="a9"/>
              <w:jc w:val="center"/>
              <w:rPr>
                <w:lang w:val="tt-RU"/>
              </w:rPr>
            </w:pPr>
            <w:r w:rsidRPr="002D1155">
              <w:rPr>
                <w:lang w:val="tt-RU"/>
              </w:rPr>
              <w:t>Иностранный язык (английский)</w:t>
            </w:r>
          </w:p>
        </w:tc>
        <w:tc>
          <w:tcPr>
            <w:tcW w:w="1134" w:type="dxa"/>
            <w:shd w:val="clear" w:color="auto" w:fill="auto"/>
          </w:tcPr>
          <w:p w14:paraId="3AE87CF3"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040E40E9" w14:textId="77777777" w:rsidR="00F00F8A" w:rsidRPr="002D1155" w:rsidRDefault="00F00F8A" w:rsidP="00F00F8A">
            <w:pPr>
              <w:pStyle w:val="a9"/>
              <w:jc w:val="center"/>
              <w:rPr>
                <w:lang w:val="tt-RU"/>
              </w:rPr>
            </w:pPr>
            <w:r w:rsidRPr="002D1155">
              <w:rPr>
                <w:lang w:val="tt-RU"/>
              </w:rPr>
              <w:t>3</w:t>
            </w:r>
          </w:p>
        </w:tc>
        <w:tc>
          <w:tcPr>
            <w:tcW w:w="827" w:type="dxa"/>
            <w:shd w:val="clear" w:color="auto" w:fill="auto"/>
          </w:tcPr>
          <w:p w14:paraId="31DCDAD3" w14:textId="77777777" w:rsidR="00F00F8A" w:rsidRPr="002D1155" w:rsidRDefault="00F00F8A" w:rsidP="00F00F8A">
            <w:pPr>
              <w:pStyle w:val="a9"/>
              <w:jc w:val="center"/>
              <w:rPr>
                <w:b/>
                <w:lang w:val="tt-RU"/>
              </w:rPr>
            </w:pPr>
            <w:r w:rsidRPr="002D1155">
              <w:rPr>
                <w:b/>
                <w:lang w:val="tt-RU"/>
              </w:rPr>
              <w:t>3</w:t>
            </w:r>
          </w:p>
        </w:tc>
        <w:tc>
          <w:tcPr>
            <w:tcW w:w="1099" w:type="dxa"/>
            <w:shd w:val="clear" w:color="auto" w:fill="auto"/>
          </w:tcPr>
          <w:p w14:paraId="00C3A2A1" w14:textId="77777777" w:rsidR="00F00F8A" w:rsidRPr="002D1155" w:rsidRDefault="00F00F8A" w:rsidP="00F00F8A">
            <w:pPr>
              <w:pStyle w:val="a9"/>
              <w:jc w:val="center"/>
              <w:rPr>
                <w:lang w:val="tt-RU"/>
              </w:rPr>
            </w:pPr>
            <w:r w:rsidRPr="002D1155">
              <w:rPr>
                <w:lang w:val="tt-RU"/>
              </w:rPr>
              <w:t>6</w:t>
            </w:r>
          </w:p>
        </w:tc>
      </w:tr>
      <w:tr w:rsidR="00F00F8A" w:rsidRPr="002D1155" w14:paraId="182B4C7D" w14:textId="77777777" w:rsidTr="00F00F8A">
        <w:tc>
          <w:tcPr>
            <w:tcW w:w="2518" w:type="dxa"/>
            <w:vMerge w:val="restart"/>
            <w:shd w:val="clear" w:color="auto" w:fill="auto"/>
          </w:tcPr>
          <w:p w14:paraId="53750149" w14:textId="77777777" w:rsidR="00F00F8A" w:rsidRPr="002D1155" w:rsidRDefault="00F00F8A" w:rsidP="00F00F8A">
            <w:pPr>
              <w:pStyle w:val="a9"/>
              <w:jc w:val="center"/>
              <w:rPr>
                <w:lang w:val="tt-RU"/>
              </w:rPr>
            </w:pPr>
            <w:r w:rsidRPr="002D1155">
              <w:rPr>
                <w:lang w:val="tt-RU"/>
              </w:rPr>
              <w:t>Естественные науки</w:t>
            </w:r>
          </w:p>
        </w:tc>
        <w:tc>
          <w:tcPr>
            <w:tcW w:w="2859" w:type="dxa"/>
            <w:shd w:val="clear" w:color="auto" w:fill="auto"/>
          </w:tcPr>
          <w:p w14:paraId="4ABF264F" w14:textId="77777777" w:rsidR="00F00F8A" w:rsidRPr="002D1155" w:rsidRDefault="00F00F8A" w:rsidP="00F00F8A">
            <w:pPr>
              <w:pStyle w:val="a9"/>
              <w:jc w:val="center"/>
              <w:rPr>
                <w:lang w:val="tt-RU"/>
              </w:rPr>
            </w:pPr>
            <w:r w:rsidRPr="002D1155">
              <w:rPr>
                <w:lang w:val="tt-RU"/>
              </w:rPr>
              <w:t>Физика</w:t>
            </w:r>
          </w:p>
        </w:tc>
        <w:tc>
          <w:tcPr>
            <w:tcW w:w="1134" w:type="dxa"/>
            <w:shd w:val="clear" w:color="auto" w:fill="auto"/>
          </w:tcPr>
          <w:p w14:paraId="222D87E8"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47C395A4" w14:textId="77777777" w:rsidR="00F00F8A" w:rsidRPr="002D1155" w:rsidRDefault="00F00F8A" w:rsidP="00F00F8A">
            <w:pPr>
              <w:pStyle w:val="a9"/>
              <w:jc w:val="center"/>
              <w:rPr>
                <w:lang w:val="tt-RU"/>
              </w:rPr>
            </w:pPr>
            <w:r w:rsidRPr="002D1155">
              <w:rPr>
                <w:lang w:val="tt-RU"/>
              </w:rPr>
              <w:t>2</w:t>
            </w:r>
          </w:p>
        </w:tc>
        <w:tc>
          <w:tcPr>
            <w:tcW w:w="827" w:type="dxa"/>
            <w:shd w:val="clear" w:color="auto" w:fill="auto"/>
          </w:tcPr>
          <w:p w14:paraId="35507D8F" w14:textId="77777777" w:rsidR="00F00F8A" w:rsidRPr="002D1155" w:rsidRDefault="00F00F8A" w:rsidP="00F00F8A">
            <w:pPr>
              <w:pStyle w:val="a9"/>
              <w:jc w:val="center"/>
              <w:rPr>
                <w:b/>
                <w:lang w:val="tt-RU"/>
              </w:rPr>
            </w:pPr>
            <w:r w:rsidRPr="002D1155">
              <w:rPr>
                <w:b/>
                <w:lang w:val="tt-RU"/>
              </w:rPr>
              <w:t>2</w:t>
            </w:r>
          </w:p>
        </w:tc>
        <w:tc>
          <w:tcPr>
            <w:tcW w:w="1099" w:type="dxa"/>
            <w:shd w:val="clear" w:color="auto" w:fill="auto"/>
          </w:tcPr>
          <w:p w14:paraId="6BEDADA4" w14:textId="77777777" w:rsidR="00F00F8A" w:rsidRPr="002D1155" w:rsidRDefault="00F00F8A" w:rsidP="00F00F8A">
            <w:pPr>
              <w:pStyle w:val="a9"/>
              <w:jc w:val="center"/>
              <w:rPr>
                <w:lang w:val="tt-RU"/>
              </w:rPr>
            </w:pPr>
            <w:r w:rsidRPr="002D1155">
              <w:rPr>
                <w:lang w:val="tt-RU"/>
              </w:rPr>
              <w:t>4</w:t>
            </w:r>
          </w:p>
        </w:tc>
      </w:tr>
      <w:tr w:rsidR="00F00F8A" w:rsidRPr="002D1155" w14:paraId="48ADB01B" w14:textId="77777777" w:rsidTr="00F00F8A">
        <w:tc>
          <w:tcPr>
            <w:tcW w:w="2518" w:type="dxa"/>
            <w:vMerge/>
            <w:shd w:val="clear" w:color="auto" w:fill="auto"/>
          </w:tcPr>
          <w:p w14:paraId="50221E11" w14:textId="77777777" w:rsidR="00F00F8A" w:rsidRPr="002D1155" w:rsidRDefault="00F00F8A" w:rsidP="00F00F8A">
            <w:pPr>
              <w:pStyle w:val="a9"/>
              <w:jc w:val="center"/>
              <w:rPr>
                <w:lang w:val="tt-RU"/>
              </w:rPr>
            </w:pPr>
          </w:p>
        </w:tc>
        <w:tc>
          <w:tcPr>
            <w:tcW w:w="2859" w:type="dxa"/>
            <w:shd w:val="clear" w:color="auto" w:fill="auto"/>
          </w:tcPr>
          <w:p w14:paraId="47E85707" w14:textId="77777777" w:rsidR="00F00F8A" w:rsidRPr="002D1155" w:rsidRDefault="00F00F8A" w:rsidP="00F00F8A">
            <w:pPr>
              <w:pStyle w:val="a9"/>
              <w:jc w:val="center"/>
              <w:rPr>
                <w:lang w:val="tt-RU"/>
              </w:rPr>
            </w:pPr>
            <w:r w:rsidRPr="002D1155">
              <w:rPr>
                <w:lang w:val="tt-RU"/>
              </w:rPr>
              <w:t>Астрономия</w:t>
            </w:r>
          </w:p>
        </w:tc>
        <w:tc>
          <w:tcPr>
            <w:tcW w:w="1134" w:type="dxa"/>
            <w:shd w:val="clear" w:color="auto" w:fill="auto"/>
          </w:tcPr>
          <w:p w14:paraId="375F941D"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68C1FDF1" w14:textId="77777777" w:rsidR="00F00F8A" w:rsidRPr="002D1155" w:rsidRDefault="00F00F8A" w:rsidP="00F00F8A">
            <w:pPr>
              <w:pStyle w:val="a9"/>
              <w:jc w:val="center"/>
              <w:rPr>
                <w:lang w:val="tt-RU"/>
              </w:rPr>
            </w:pPr>
            <w:r w:rsidRPr="002D1155">
              <w:rPr>
                <w:lang w:val="tt-RU"/>
              </w:rPr>
              <w:t>1</w:t>
            </w:r>
          </w:p>
        </w:tc>
        <w:tc>
          <w:tcPr>
            <w:tcW w:w="827" w:type="dxa"/>
            <w:shd w:val="clear" w:color="auto" w:fill="auto"/>
          </w:tcPr>
          <w:p w14:paraId="7537E57B" w14:textId="77777777" w:rsidR="00F00F8A" w:rsidRPr="002D1155" w:rsidRDefault="00F00F8A" w:rsidP="00F00F8A">
            <w:pPr>
              <w:pStyle w:val="a9"/>
              <w:jc w:val="center"/>
              <w:rPr>
                <w:b/>
                <w:lang w:val="tt-RU"/>
              </w:rPr>
            </w:pPr>
            <w:r w:rsidRPr="002D1155">
              <w:rPr>
                <w:b/>
                <w:lang w:val="tt-RU"/>
              </w:rPr>
              <w:t>-</w:t>
            </w:r>
          </w:p>
        </w:tc>
        <w:tc>
          <w:tcPr>
            <w:tcW w:w="1099" w:type="dxa"/>
            <w:shd w:val="clear" w:color="auto" w:fill="auto"/>
          </w:tcPr>
          <w:p w14:paraId="7C6BA534" w14:textId="77777777" w:rsidR="00F00F8A" w:rsidRPr="002D1155" w:rsidRDefault="00F00F8A" w:rsidP="00F00F8A">
            <w:pPr>
              <w:pStyle w:val="a9"/>
              <w:jc w:val="center"/>
              <w:rPr>
                <w:lang w:val="tt-RU"/>
              </w:rPr>
            </w:pPr>
            <w:r w:rsidRPr="002D1155">
              <w:rPr>
                <w:lang w:val="tt-RU"/>
              </w:rPr>
              <w:t>1</w:t>
            </w:r>
          </w:p>
        </w:tc>
      </w:tr>
      <w:tr w:rsidR="00F00F8A" w:rsidRPr="002D1155" w14:paraId="65F6CC31" w14:textId="77777777" w:rsidTr="00F00F8A">
        <w:tc>
          <w:tcPr>
            <w:tcW w:w="2518" w:type="dxa"/>
            <w:shd w:val="clear" w:color="auto" w:fill="auto"/>
          </w:tcPr>
          <w:p w14:paraId="4A49CB28" w14:textId="77777777" w:rsidR="00F00F8A" w:rsidRPr="002D1155" w:rsidRDefault="00F00F8A" w:rsidP="00F00F8A">
            <w:pPr>
              <w:pStyle w:val="a9"/>
              <w:jc w:val="center"/>
              <w:rPr>
                <w:lang w:val="tt-RU"/>
              </w:rPr>
            </w:pPr>
            <w:r w:rsidRPr="002D1155">
              <w:rPr>
                <w:lang w:val="tt-RU"/>
              </w:rPr>
              <w:t>Общественные науки</w:t>
            </w:r>
          </w:p>
        </w:tc>
        <w:tc>
          <w:tcPr>
            <w:tcW w:w="2859" w:type="dxa"/>
            <w:shd w:val="clear" w:color="auto" w:fill="auto"/>
          </w:tcPr>
          <w:p w14:paraId="0C03A516" w14:textId="77777777" w:rsidR="00F00F8A" w:rsidRPr="002D1155" w:rsidRDefault="00F00F8A" w:rsidP="00F00F8A">
            <w:pPr>
              <w:pStyle w:val="a9"/>
              <w:jc w:val="center"/>
              <w:rPr>
                <w:lang w:val="tt-RU"/>
              </w:rPr>
            </w:pPr>
            <w:r w:rsidRPr="002D1155">
              <w:rPr>
                <w:lang w:val="tt-RU"/>
              </w:rPr>
              <w:t xml:space="preserve">История </w:t>
            </w:r>
          </w:p>
        </w:tc>
        <w:tc>
          <w:tcPr>
            <w:tcW w:w="1134" w:type="dxa"/>
            <w:shd w:val="clear" w:color="auto" w:fill="auto"/>
          </w:tcPr>
          <w:p w14:paraId="02E0F185"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0A9E3B75" w14:textId="77777777" w:rsidR="00F00F8A" w:rsidRPr="002D1155" w:rsidRDefault="00F00F8A" w:rsidP="00F00F8A">
            <w:pPr>
              <w:pStyle w:val="a9"/>
              <w:jc w:val="center"/>
              <w:rPr>
                <w:lang w:val="tt-RU"/>
              </w:rPr>
            </w:pPr>
            <w:r w:rsidRPr="002D1155">
              <w:rPr>
                <w:lang w:val="tt-RU"/>
              </w:rPr>
              <w:t>2</w:t>
            </w:r>
          </w:p>
        </w:tc>
        <w:tc>
          <w:tcPr>
            <w:tcW w:w="827" w:type="dxa"/>
            <w:shd w:val="clear" w:color="auto" w:fill="auto"/>
          </w:tcPr>
          <w:p w14:paraId="735BBD90" w14:textId="77777777" w:rsidR="00F00F8A" w:rsidRPr="002D1155" w:rsidRDefault="00F00F8A" w:rsidP="00F00F8A">
            <w:pPr>
              <w:pStyle w:val="a9"/>
              <w:jc w:val="center"/>
              <w:rPr>
                <w:b/>
                <w:lang w:val="tt-RU"/>
              </w:rPr>
            </w:pPr>
            <w:r w:rsidRPr="002D1155">
              <w:rPr>
                <w:b/>
                <w:lang w:val="tt-RU"/>
              </w:rPr>
              <w:t>2</w:t>
            </w:r>
          </w:p>
        </w:tc>
        <w:tc>
          <w:tcPr>
            <w:tcW w:w="1099" w:type="dxa"/>
            <w:shd w:val="clear" w:color="auto" w:fill="auto"/>
          </w:tcPr>
          <w:p w14:paraId="218427C7" w14:textId="77777777" w:rsidR="00F00F8A" w:rsidRPr="002D1155" w:rsidRDefault="00F00F8A" w:rsidP="00F00F8A">
            <w:pPr>
              <w:pStyle w:val="a9"/>
              <w:jc w:val="center"/>
              <w:rPr>
                <w:lang w:val="tt-RU"/>
              </w:rPr>
            </w:pPr>
            <w:r w:rsidRPr="002D1155">
              <w:rPr>
                <w:lang w:val="tt-RU"/>
              </w:rPr>
              <w:t>4</w:t>
            </w:r>
          </w:p>
        </w:tc>
      </w:tr>
      <w:tr w:rsidR="00F00F8A" w:rsidRPr="002D1155" w14:paraId="17A2B26D" w14:textId="77777777" w:rsidTr="00F00F8A">
        <w:tc>
          <w:tcPr>
            <w:tcW w:w="2518" w:type="dxa"/>
            <w:vMerge w:val="restart"/>
            <w:shd w:val="clear" w:color="auto" w:fill="auto"/>
          </w:tcPr>
          <w:p w14:paraId="480457E8" w14:textId="77777777" w:rsidR="00F00F8A" w:rsidRPr="002D1155" w:rsidRDefault="00F00F8A" w:rsidP="00F00F8A">
            <w:pPr>
              <w:pStyle w:val="a9"/>
              <w:jc w:val="center"/>
              <w:rPr>
                <w:lang w:val="tt-RU"/>
              </w:rPr>
            </w:pPr>
            <w:r w:rsidRPr="002D1155">
              <w:rPr>
                <w:lang w:val="tt-RU"/>
              </w:rPr>
              <w:t>Физическая культура, экология и основы безопасности жизнедеятельности</w:t>
            </w:r>
          </w:p>
        </w:tc>
        <w:tc>
          <w:tcPr>
            <w:tcW w:w="2859" w:type="dxa"/>
            <w:shd w:val="clear" w:color="auto" w:fill="auto"/>
          </w:tcPr>
          <w:p w14:paraId="69AD2C88" w14:textId="77777777" w:rsidR="00F00F8A" w:rsidRPr="002D1155" w:rsidRDefault="00F00F8A" w:rsidP="00F00F8A">
            <w:pPr>
              <w:pStyle w:val="a9"/>
              <w:jc w:val="center"/>
              <w:rPr>
                <w:lang w:val="tt-RU"/>
              </w:rPr>
            </w:pPr>
            <w:r w:rsidRPr="002D1155">
              <w:rPr>
                <w:lang w:val="tt-RU"/>
              </w:rPr>
              <w:t>Физическая культура</w:t>
            </w:r>
          </w:p>
        </w:tc>
        <w:tc>
          <w:tcPr>
            <w:tcW w:w="1134" w:type="dxa"/>
            <w:shd w:val="clear" w:color="auto" w:fill="auto"/>
          </w:tcPr>
          <w:p w14:paraId="339241A9"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0CEDCB96" w14:textId="77777777" w:rsidR="00F00F8A" w:rsidRPr="002D1155" w:rsidRDefault="00F00F8A" w:rsidP="00F00F8A">
            <w:pPr>
              <w:pStyle w:val="a9"/>
              <w:jc w:val="center"/>
              <w:rPr>
                <w:lang w:val="tt-RU"/>
              </w:rPr>
            </w:pPr>
            <w:r w:rsidRPr="002D1155">
              <w:rPr>
                <w:lang w:val="tt-RU"/>
              </w:rPr>
              <w:t>3</w:t>
            </w:r>
          </w:p>
        </w:tc>
        <w:tc>
          <w:tcPr>
            <w:tcW w:w="827" w:type="dxa"/>
            <w:shd w:val="clear" w:color="auto" w:fill="auto"/>
          </w:tcPr>
          <w:p w14:paraId="19A7EF25" w14:textId="77777777" w:rsidR="00F00F8A" w:rsidRPr="002D1155" w:rsidRDefault="00F00F8A" w:rsidP="00F00F8A">
            <w:pPr>
              <w:pStyle w:val="a9"/>
              <w:jc w:val="center"/>
              <w:rPr>
                <w:b/>
                <w:lang w:val="tt-RU"/>
              </w:rPr>
            </w:pPr>
            <w:r w:rsidRPr="002D1155">
              <w:rPr>
                <w:b/>
                <w:lang w:val="tt-RU"/>
              </w:rPr>
              <w:t>3</w:t>
            </w:r>
          </w:p>
        </w:tc>
        <w:tc>
          <w:tcPr>
            <w:tcW w:w="1099" w:type="dxa"/>
            <w:shd w:val="clear" w:color="auto" w:fill="auto"/>
          </w:tcPr>
          <w:p w14:paraId="5A8E1404" w14:textId="77777777" w:rsidR="00F00F8A" w:rsidRPr="002D1155" w:rsidRDefault="00F00F8A" w:rsidP="00F00F8A">
            <w:pPr>
              <w:pStyle w:val="a9"/>
              <w:jc w:val="center"/>
              <w:rPr>
                <w:lang w:val="tt-RU"/>
              </w:rPr>
            </w:pPr>
            <w:r w:rsidRPr="002D1155">
              <w:rPr>
                <w:lang w:val="tt-RU"/>
              </w:rPr>
              <w:t>6</w:t>
            </w:r>
          </w:p>
        </w:tc>
      </w:tr>
      <w:tr w:rsidR="00F00F8A" w:rsidRPr="002D1155" w14:paraId="1A5E738F" w14:textId="77777777" w:rsidTr="00F00F8A">
        <w:tc>
          <w:tcPr>
            <w:tcW w:w="2518" w:type="dxa"/>
            <w:vMerge/>
            <w:shd w:val="clear" w:color="auto" w:fill="auto"/>
          </w:tcPr>
          <w:p w14:paraId="57A3B253" w14:textId="77777777" w:rsidR="00F00F8A" w:rsidRPr="002D1155" w:rsidRDefault="00F00F8A" w:rsidP="00F00F8A">
            <w:pPr>
              <w:pStyle w:val="a9"/>
              <w:jc w:val="center"/>
              <w:rPr>
                <w:lang w:val="tt-RU"/>
              </w:rPr>
            </w:pPr>
          </w:p>
        </w:tc>
        <w:tc>
          <w:tcPr>
            <w:tcW w:w="2859" w:type="dxa"/>
            <w:shd w:val="clear" w:color="auto" w:fill="auto"/>
          </w:tcPr>
          <w:p w14:paraId="3DFCF2DE" w14:textId="77777777" w:rsidR="00F00F8A" w:rsidRPr="002D1155" w:rsidRDefault="00F00F8A" w:rsidP="00F00F8A">
            <w:pPr>
              <w:pStyle w:val="a9"/>
              <w:jc w:val="center"/>
              <w:rPr>
                <w:lang w:val="tt-RU"/>
              </w:rPr>
            </w:pPr>
            <w:r w:rsidRPr="002D1155">
              <w:rPr>
                <w:lang w:val="tt-RU"/>
              </w:rPr>
              <w:t>Основы безопасности жизнедеятельности</w:t>
            </w:r>
          </w:p>
        </w:tc>
        <w:tc>
          <w:tcPr>
            <w:tcW w:w="1134" w:type="dxa"/>
            <w:shd w:val="clear" w:color="auto" w:fill="auto"/>
          </w:tcPr>
          <w:p w14:paraId="2BFE0AE3"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4BF470F1" w14:textId="77777777" w:rsidR="00F00F8A" w:rsidRPr="002D1155" w:rsidRDefault="00F00F8A" w:rsidP="00F00F8A">
            <w:pPr>
              <w:pStyle w:val="a9"/>
              <w:jc w:val="center"/>
              <w:rPr>
                <w:lang w:val="tt-RU"/>
              </w:rPr>
            </w:pPr>
            <w:r w:rsidRPr="002D1155">
              <w:rPr>
                <w:lang w:val="tt-RU"/>
              </w:rPr>
              <w:t>1</w:t>
            </w:r>
          </w:p>
        </w:tc>
        <w:tc>
          <w:tcPr>
            <w:tcW w:w="827" w:type="dxa"/>
            <w:shd w:val="clear" w:color="auto" w:fill="auto"/>
          </w:tcPr>
          <w:p w14:paraId="7B9DBC84" w14:textId="77777777" w:rsidR="00F00F8A" w:rsidRPr="002D1155" w:rsidRDefault="00F00F8A" w:rsidP="00F00F8A">
            <w:pPr>
              <w:pStyle w:val="a9"/>
              <w:jc w:val="center"/>
              <w:rPr>
                <w:b/>
                <w:lang w:val="tt-RU"/>
              </w:rPr>
            </w:pPr>
            <w:r w:rsidRPr="002D1155">
              <w:rPr>
                <w:b/>
                <w:lang w:val="tt-RU"/>
              </w:rPr>
              <w:t>1</w:t>
            </w:r>
          </w:p>
        </w:tc>
        <w:tc>
          <w:tcPr>
            <w:tcW w:w="1099" w:type="dxa"/>
            <w:shd w:val="clear" w:color="auto" w:fill="auto"/>
          </w:tcPr>
          <w:p w14:paraId="6D561487" w14:textId="77777777" w:rsidR="00F00F8A" w:rsidRPr="002D1155" w:rsidRDefault="00F00F8A" w:rsidP="00F00F8A">
            <w:pPr>
              <w:pStyle w:val="a9"/>
              <w:jc w:val="center"/>
              <w:rPr>
                <w:lang w:val="tt-RU"/>
              </w:rPr>
            </w:pPr>
            <w:r w:rsidRPr="002D1155">
              <w:rPr>
                <w:lang w:val="tt-RU"/>
              </w:rPr>
              <w:t>2</w:t>
            </w:r>
          </w:p>
        </w:tc>
      </w:tr>
      <w:tr w:rsidR="00F00F8A" w:rsidRPr="002D1155" w14:paraId="20FC6EBA" w14:textId="77777777" w:rsidTr="00F00F8A">
        <w:tc>
          <w:tcPr>
            <w:tcW w:w="2518" w:type="dxa"/>
            <w:shd w:val="clear" w:color="auto" w:fill="auto"/>
          </w:tcPr>
          <w:p w14:paraId="3483F9CF" w14:textId="77777777" w:rsidR="00F00F8A" w:rsidRPr="002D1155" w:rsidRDefault="00F00F8A" w:rsidP="00F00F8A">
            <w:pPr>
              <w:pStyle w:val="a9"/>
              <w:jc w:val="center"/>
              <w:rPr>
                <w:lang w:val="tt-RU"/>
              </w:rPr>
            </w:pPr>
          </w:p>
        </w:tc>
        <w:tc>
          <w:tcPr>
            <w:tcW w:w="2859" w:type="dxa"/>
            <w:shd w:val="clear" w:color="auto" w:fill="auto"/>
          </w:tcPr>
          <w:p w14:paraId="46135144" w14:textId="77777777" w:rsidR="00F00F8A" w:rsidRPr="002D1155" w:rsidRDefault="00F00F8A" w:rsidP="00F00F8A">
            <w:pPr>
              <w:pStyle w:val="a9"/>
              <w:jc w:val="center"/>
              <w:rPr>
                <w:lang w:val="tt-RU"/>
              </w:rPr>
            </w:pPr>
          </w:p>
        </w:tc>
        <w:tc>
          <w:tcPr>
            <w:tcW w:w="1134" w:type="dxa"/>
            <w:shd w:val="clear" w:color="auto" w:fill="auto"/>
          </w:tcPr>
          <w:p w14:paraId="6E217A16" w14:textId="77777777" w:rsidR="00F00F8A" w:rsidRPr="002D1155" w:rsidRDefault="00F00F8A" w:rsidP="00F00F8A">
            <w:pPr>
              <w:pStyle w:val="a9"/>
              <w:jc w:val="center"/>
              <w:rPr>
                <w:lang w:val="tt-RU"/>
              </w:rPr>
            </w:pPr>
          </w:p>
        </w:tc>
        <w:tc>
          <w:tcPr>
            <w:tcW w:w="1417" w:type="dxa"/>
            <w:shd w:val="clear" w:color="auto" w:fill="auto"/>
          </w:tcPr>
          <w:p w14:paraId="15559CC6" w14:textId="77777777" w:rsidR="00F00F8A" w:rsidRPr="002D1155" w:rsidRDefault="00F00F8A" w:rsidP="00F00F8A">
            <w:pPr>
              <w:pStyle w:val="a9"/>
              <w:jc w:val="center"/>
              <w:rPr>
                <w:lang w:val="tt-RU"/>
              </w:rPr>
            </w:pPr>
            <w:r w:rsidRPr="002D1155">
              <w:rPr>
                <w:lang w:val="tt-RU"/>
              </w:rPr>
              <w:t>29</w:t>
            </w:r>
          </w:p>
        </w:tc>
        <w:tc>
          <w:tcPr>
            <w:tcW w:w="827" w:type="dxa"/>
            <w:shd w:val="clear" w:color="auto" w:fill="auto"/>
          </w:tcPr>
          <w:p w14:paraId="106C184C" w14:textId="77777777" w:rsidR="00F00F8A" w:rsidRPr="002D1155" w:rsidRDefault="00F00F8A" w:rsidP="00F00F8A">
            <w:pPr>
              <w:pStyle w:val="a9"/>
              <w:jc w:val="center"/>
              <w:rPr>
                <w:b/>
                <w:lang w:val="tt-RU"/>
              </w:rPr>
            </w:pPr>
            <w:r w:rsidRPr="002D1155">
              <w:rPr>
                <w:b/>
                <w:lang w:val="tt-RU"/>
              </w:rPr>
              <w:t>28</w:t>
            </w:r>
          </w:p>
        </w:tc>
        <w:tc>
          <w:tcPr>
            <w:tcW w:w="1099" w:type="dxa"/>
            <w:shd w:val="clear" w:color="auto" w:fill="auto"/>
          </w:tcPr>
          <w:p w14:paraId="1DECD036" w14:textId="77777777" w:rsidR="00F00F8A" w:rsidRPr="002D1155" w:rsidRDefault="00F00F8A" w:rsidP="00F00F8A">
            <w:pPr>
              <w:pStyle w:val="a9"/>
              <w:jc w:val="center"/>
              <w:rPr>
                <w:lang w:val="tt-RU"/>
              </w:rPr>
            </w:pPr>
            <w:r w:rsidRPr="002D1155">
              <w:rPr>
                <w:lang w:val="tt-RU"/>
              </w:rPr>
              <w:t>55</w:t>
            </w:r>
          </w:p>
        </w:tc>
      </w:tr>
      <w:tr w:rsidR="00F00F8A" w:rsidRPr="002D1155" w14:paraId="5930160E" w14:textId="77777777" w:rsidTr="00F00F8A">
        <w:tc>
          <w:tcPr>
            <w:tcW w:w="5377" w:type="dxa"/>
            <w:gridSpan w:val="2"/>
            <w:shd w:val="clear" w:color="auto" w:fill="auto"/>
          </w:tcPr>
          <w:p w14:paraId="0F309783" w14:textId="77777777" w:rsidR="00F00F8A" w:rsidRPr="002D1155" w:rsidRDefault="00F00F8A" w:rsidP="00F00F8A">
            <w:pPr>
              <w:pStyle w:val="a9"/>
              <w:jc w:val="center"/>
              <w:rPr>
                <w:lang w:val="tt-RU"/>
              </w:rPr>
            </w:pPr>
            <w:r w:rsidRPr="002D1155">
              <w:rPr>
                <w:lang w:val="tt-RU"/>
              </w:rPr>
              <w:t xml:space="preserve">Индивидуальный проект                </w:t>
            </w:r>
          </w:p>
        </w:tc>
        <w:tc>
          <w:tcPr>
            <w:tcW w:w="1134" w:type="dxa"/>
            <w:shd w:val="clear" w:color="auto" w:fill="auto"/>
          </w:tcPr>
          <w:p w14:paraId="56312A12" w14:textId="77777777" w:rsidR="00F00F8A" w:rsidRPr="002D1155" w:rsidRDefault="00F00F8A" w:rsidP="00F00F8A">
            <w:pPr>
              <w:pStyle w:val="a9"/>
              <w:jc w:val="center"/>
              <w:rPr>
                <w:lang w:val="tt-RU"/>
              </w:rPr>
            </w:pPr>
          </w:p>
        </w:tc>
        <w:tc>
          <w:tcPr>
            <w:tcW w:w="1417" w:type="dxa"/>
            <w:shd w:val="clear" w:color="auto" w:fill="auto"/>
          </w:tcPr>
          <w:p w14:paraId="3727D832" w14:textId="77777777" w:rsidR="00F00F8A" w:rsidRPr="002D1155" w:rsidRDefault="00F00F8A" w:rsidP="00F00F8A">
            <w:pPr>
              <w:pStyle w:val="a9"/>
              <w:jc w:val="center"/>
              <w:rPr>
                <w:lang w:val="tt-RU"/>
              </w:rPr>
            </w:pPr>
            <w:r w:rsidRPr="002D1155">
              <w:rPr>
                <w:lang w:val="tt-RU"/>
              </w:rPr>
              <w:t>1</w:t>
            </w:r>
          </w:p>
        </w:tc>
        <w:tc>
          <w:tcPr>
            <w:tcW w:w="827" w:type="dxa"/>
            <w:shd w:val="clear" w:color="auto" w:fill="auto"/>
          </w:tcPr>
          <w:p w14:paraId="0E9DBFF9" w14:textId="77777777" w:rsidR="00F00F8A" w:rsidRPr="002D1155" w:rsidRDefault="00F00F8A" w:rsidP="00F00F8A">
            <w:pPr>
              <w:pStyle w:val="a9"/>
              <w:jc w:val="center"/>
              <w:rPr>
                <w:b/>
                <w:lang w:val="tt-RU"/>
              </w:rPr>
            </w:pPr>
            <w:r w:rsidRPr="002D1155">
              <w:rPr>
                <w:b/>
                <w:lang w:val="tt-RU"/>
              </w:rPr>
              <w:t>1</w:t>
            </w:r>
          </w:p>
        </w:tc>
        <w:tc>
          <w:tcPr>
            <w:tcW w:w="1099" w:type="dxa"/>
            <w:shd w:val="clear" w:color="auto" w:fill="auto"/>
          </w:tcPr>
          <w:p w14:paraId="54DA63B6" w14:textId="77777777" w:rsidR="00F00F8A" w:rsidRPr="002D1155" w:rsidRDefault="00F00F8A" w:rsidP="00F00F8A">
            <w:pPr>
              <w:pStyle w:val="a9"/>
              <w:jc w:val="center"/>
              <w:rPr>
                <w:lang w:val="tt-RU"/>
              </w:rPr>
            </w:pPr>
            <w:r w:rsidRPr="002D1155">
              <w:rPr>
                <w:lang w:val="tt-RU"/>
              </w:rPr>
              <w:t>2</w:t>
            </w:r>
          </w:p>
        </w:tc>
      </w:tr>
      <w:tr w:rsidR="00F00F8A" w:rsidRPr="002D1155" w14:paraId="587C5451" w14:textId="77777777" w:rsidTr="00F00F8A">
        <w:tc>
          <w:tcPr>
            <w:tcW w:w="5377" w:type="dxa"/>
            <w:gridSpan w:val="2"/>
            <w:shd w:val="clear" w:color="auto" w:fill="auto"/>
          </w:tcPr>
          <w:p w14:paraId="24CB083B" w14:textId="77777777" w:rsidR="00F00F8A" w:rsidRPr="002D1155" w:rsidRDefault="00F00F8A" w:rsidP="00F00F8A">
            <w:pPr>
              <w:pStyle w:val="a9"/>
              <w:jc w:val="center"/>
              <w:rPr>
                <w:lang w:val="tt-RU"/>
              </w:rPr>
            </w:pPr>
            <w:r w:rsidRPr="002D1155">
              <w:rPr>
                <w:lang w:val="tt-RU"/>
              </w:rPr>
              <w:t>Предметы по выбору</w:t>
            </w:r>
          </w:p>
        </w:tc>
        <w:tc>
          <w:tcPr>
            <w:tcW w:w="1134" w:type="dxa"/>
            <w:shd w:val="clear" w:color="auto" w:fill="auto"/>
          </w:tcPr>
          <w:p w14:paraId="1C077D8D" w14:textId="77777777" w:rsidR="00F00F8A" w:rsidRPr="002D1155" w:rsidRDefault="00F00F8A" w:rsidP="00F00F8A">
            <w:pPr>
              <w:pStyle w:val="a9"/>
              <w:jc w:val="center"/>
              <w:rPr>
                <w:lang w:val="tt-RU"/>
              </w:rPr>
            </w:pPr>
          </w:p>
        </w:tc>
        <w:tc>
          <w:tcPr>
            <w:tcW w:w="1417" w:type="dxa"/>
            <w:shd w:val="clear" w:color="auto" w:fill="auto"/>
          </w:tcPr>
          <w:p w14:paraId="666853F3" w14:textId="77777777" w:rsidR="00F00F8A" w:rsidRPr="002D1155" w:rsidRDefault="00F00F8A" w:rsidP="00F00F8A">
            <w:pPr>
              <w:pStyle w:val="a9"/>
              <w:jc w:val="center"/>
              <w:rPr>
                <w:lang w:val="tt-RU"/>
              </w:rPr>
            </w:pPr>
          </w:p>
        </w:tc>
        <w:tc>
          <w:tcPr>
            <w:tcW w:w="827" w:type="dxa"/>
            <w:shd w:val="clear" w:color="auto" w:fill="auto"/>
          </w:tcPr>
          <w:p w14:paraId="4B69874A" w14:textId="77777777" w:rsidR="00F00F8A" w:rsidRPr="002D1155" w:rsidRDefault="00F00F8A" w:rsidP="00F00F8A">
            <w:pPr>
              <w:pStyle w:val="a9"/>
              <w:jc w:val="center"/>
              <w:rPr>
                <w:b/>
                <w:lang w:val="tt-RU"/>
              </w:rPr>
            </w:pPr>
          </w:p>
        </w:tc>
        <w:tc>
          <w:tcPr>
            <w:tcW w:w="1099" w:type="dxa"/>
            <w:shd w:val="clear" w:color="auto" w:fill="auto"/>
          </w:tcPr>
          <w:p w14:paraId="2A77FEF2" w14:textId="77777777" w:rsidR="00F00F8A" w:rsidRPr="002D1155" w:rsidRDefault="00F00F8A" w:rsidP="00F00F8A">
            <w:pPr>
              <w:pStyle w:val="a9"/>
              <w:jc w:val="center"/>
              <w:rPr>
                <w:lang w:val="tt-RU"/>
              </w:rPr>
            </w:pPr>
          </w:p>
        </w:tc>
      </w:tr>
      <w:tr w:rsidR="00F00F8A" w:rsidRPr="002D1155" w14:paraId="61CFC514" w14:textId="77777777" w:rsidTr="00F00F8A">
        <w:tc>
          <w:tcPr>
            <w:tcW w:w="2518" w:type="dxa"/>
            <w:vMerge w:val="restart"/>
            <w:shd w:val="clear" w:color="auto" w:fill="auto"/>
          </w:tcPr>
          <w:p w14:paraId="34BB8F6D" w14:textId="77777777" w:rsidR="00F00F8A" w:rsidRPr="002D1155" w:rsidRDefault="00F00F8A" w:rsidP="00F00F8A">
            <w:pPr>
              <w:pStyle w:val="a9"/>
              <w:jc w:val="center"/>
              <w:rPr>
                <w:lang w:val="tt-RU"/>
              </w:rPr>
            </w:pPr>
            <w:r w:rsidRPr="002D1155">
              <w:rPr>
                <w:lang w:val="tt-RU"/>
              </w:rPr>
              <w:t>Естественные науки</w:t>
            </w:r>
          </w:p>
        </w:tc>
        <w:tc>
          <w:tcPr>
            <w:tcW w:w="2859" w:type="dxa"/>
            <w:shd w:val="clear" w:color="auto" w:fill="auto"/>
          </w:tcPr>
          <w:p w14:paraId="1A7A26EF" w14:textId="77777777" w:rsidR="00F00F8A" w:rsidRPr="002D1155" w:rsidRDefault="00F00F8A" w:rsidP="00F00F8A">
            <w:pPr>
              <w:pStyle w:val="a9"/>
              <w:jc w:val="center"/>
              <w:rPr>
                <w:lang w:val="tt-RU"/>
              </w:rPr>
            </w:pPr>
            <w:r w:rsidRPr="002D1155">
              <w:rPr>
                <w:lang w:val="tt-RU"/>
              </w:rPr>
              <w:t>Химия</w:t>
            </w:r>
          </w:p>
        </w:tc>
        <w:tc>
          <w:tcPr>
            <w:tcW w:w="1134" w:type="dxa"/>
            <w:shd w:val="clear" w:color="auto" w:fill="auto"/>
          </w:tcPr>
          <w:p w14:paraId="5B346C99"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05371841" w14:textId="77777777" w:rsidR="00F00F8A" w:rsidRPr="002D1155" w:rsidRDefault="00F00F8A" w:rsidP="00F00F8A">
            <w:pPr>
              <w:pStyle w:val="a9"/>
              <w:jc w:val="center"/>
              <w:rPr>
                <w:lang w:val="tt-RU"/>
              </w:rPr>
            </w:pPr>
            <w:r w:rsidRPr="002D1155">
              <w:rPr>
                <w:lang w:val="tt-RU"/>
              </w:rPr>
              <w:t>1</w:t>
            </w:r>
          </w:p>
        </w:tc>
        <w:tc>
          <w:tcPr>
            <w:tcW w:w="827" w:type="dxa"/>
            <w:shd w:val="clear" w:color="auto" w:fill="auto"/>
          </w:tcPr>
          <w:p w14:paraId="2DAA33F4" w14:textId="77777777" w:rsidR="00F00F8A" w:rsidRPr="002D1155" w:rsidRDefault="00F00F8A" w:rsidP="00F00F8A">
            <w:pPr>
              <w:pStyle w:val="a9"/>
              <w:jc w:val="center"/>
              <w:rPr>
                <w:b/>
                <w:lang w:val="tt-RU"/>
              </w:rPr>
            </w:pPr>
            <w:r w:rsidRPr="002D1155">
              <w:rPr>
                <w:b/>
                <w:lang w:val="tt-RU"/>
              </w:rPr>
              <w:t>1</w:t>
            </w:r>
          </w:p>
        </w:tc>
        <w:tc>
          <w:tcPr>
            <w:tcW w:w="1099" w:type="dxa"/>
            <w:shd w:val="clear" w:color="auto" w:fill="auto"/>
          </w:tcPr>
          <w:p w14:paraId="7597F646" w14:textId="77777777" w:rsidR="00F00F8A" w:rsidRPr="002D1155" w:rsidRDefault="00F00F8A" w:rsidP="00F00F8A">
            <w:pPr>
              <w:pStyle w:val="a9"/>
              <w:jc w:val="center"/>
              <w:rPr>
                <w:lang w:val="tt-RU"/>
              </w:rPr>
            </w:pPr>
            <w:r w:rsidRPr="002D1155">
              <w:rPr>
                <w:lang w:val="tt-RU"/>
              </w:rPr>
              <w:t>2</w:t>
            </w:r>
          </w:p>
        </w:tc>
      </w:tr>
      <w:tr w:rsidR="00F00F8A" w:rsidRPr="002D1155" w14:paraId="0D0D5D18" w14:textId="77777777" w:rsidTr="00F00F8A">
        <w:tc>
          <w:tcPr>
            <w:tcW w:w="2518" w:type="dxa"/>
            <w:vMerge/>
            <w:shd w:val="clear" w:color="auto" w:fill="auto"/>
          </w:tcPr>
          <w:p w14:paraId="7AC86E99" w14:textId="77777777" w:rsidR="00F00F8A" w:rsidRPr="002D1155" w:rsidRDefault="00F00F8A" w:rsidP="00F00F8A">
            <w:pPr>
              <w:pStyle w:val="a9"/>
              <w:jc w:val="center"/>
              <w:rPr>
                <w:lang w:val="tt-RU"/>
              </w:rPr>
            </w:pPr>
          </w:p>
        </w:tc>
        <w:tc>
          <w:tcPr>
            <w:tcW w:w="2859" w:type="dxa"/>
            <w:shd w:val="clear" w:color="auto" w:fill="auto"/>
          </w:tcPr>
          <w:p w14:paraId="7647D7B8" w14:textId="77777777" w:rsidR="00F00F8A" w:rsidRPr="002D1155" w:rsidRDefault="00F00F8A" w:rsidP="00F00F8A">
            <w:pPr>
              <w:pStyle w:val="a9"/>
              <w:jc w:val="center"/>
              <w:rPr>
                <w:lang w:val="tt-RU"/>
              </w:rPr>
            </w:pPr>
            <w:r w:rsidRPr="002D1155">
              <w:rPr>
                <w:lang w:val="tt-RU"/>
              </w:rPr>
              <w:t>Биология</w:t>
            </w:r>
          </w:p>
        </w:tc>
        <w:tc>
          <w:tcPr>
            <w:tcW w:w="1134" w:type="dxa"/>
            <w:shd w:val="clear" w:color="auto" w:fill="auto"/>
          </w:tcPr>
          <w:p w14:paraId="3D2B9CAA"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4D25F21C" w14:textId="77777777" w:rsidR="00F00F8A" w:rsidRPr="002D1155" w:rsidRDefault="00F00F8A" w:rsidP="00F00F8A">
            <w:pPr>
              <w:pStyle w:val="a9"/>
              <w:jc w:val="center"/>
              <w:rPr>
                <w:lang w:val="tt-RU"/>
              </w:rPr>
            </w:pPr>
            <w:r w:rsidRPr="002D1155">
              <w:rPr>
                <w:lang w:val="tt-RU"/>
              </w:rPr>
              <w:t>1</w:t>
            </w:r>
          </w:p>
        </w:tc>
        <w:tc>
          <w:tcPr>
            <w:tcW w:w="827" w:type="dxa"/>
            <w:shd w:val="clear" w:color="auto" w:fill="auto"/>
          </w:tcPr>
          <w:p w14:paraId="43C5F988" w14:textId="77777777" w:rsidR="00F00F8A" w:rsidRPr="002D1155" w:rsidRDefault="00F00F8A" w:rsidP="00F00F8A">
            <w:pPr>
              <w:pStyle w:val="a9"/>
              <w:jc w:val="center"/>
              <w:rPr>
                <w:b/>
                <w:lang w:val="tt-RU"/>
              </w:rPr>
            </w:pPr>
            <w:r w:rsidRPr="002D1155">
              <w:rPr>
                <w:b/>
                <w:lang w:val="tt-RU"/>
              </w:rPr>
              <w:t>1</w:t>
            </w:r>
          </w:p>
        </w:tc>
        <w:tc>
          <w:tcPr>
            <w:tcW w:w="1099" w:type="dxa"/>
            <w:shd w:val="clear" w:color="auto" w:fill="auto"/>
          </w:tcPr>
          <w:p w14:paraId="1D02BCB0" w14:textId="77777777" w:rsidR="00F00F8A" w:rsidRPr="002D1155" w:rsidRDefault="00F00F8A" w:rsidP="00F00F8A">
            <w:pPr>
              <w:pStyle w:val="a9"/>
              <w:jc w:val="center"/>
              <w:rPr>
                <w:lang w:val="tt-RU"/>
              </w:rPr>
            </w:pPr>
            <w:r w:rsidRPr="002D1155">
              <w:rPr>
                <w:lang w:val="tt-RU"/>
              </w:rPr>
              <w:t>2</w:t>
            </w:r>
          </w:p>
        </w:tc>
      </w:tr>
      <w:tr w:rsidR="00F00F8A" w:rsidRPr="002D1155" w14:paraId="2497A65C" w14:textId="77777777" w:rsidTr="00F00F8A">
        <w:tc>
          <w:tcPr>
            <w:tcW w:w="2518" w:type="dxa"/>
            <w:vMerge w:val="restart"/>
            <w:shd w:val="clear" w:color="auto" w:fill="auto"/>
          </w:tcPr>
          <w:p w14:paraId="54B91B30" w14:textId="77777777" w:rsidR="00F00F8A" w:rsidRPr="002D1155" w:rsidRDefault="00F00F8A" w:rsidP="00F00F8A">
            <w:pPr>
              <w:pStyle w:val="a9"/>
              <w:jc w:val="center"/>
              <w:rPr>
                <w:lang w:val="tt-RU"/>
              </w:rPr>
            </w:pPr>
            <w:r w:rsidRPr="002D1155">
              <w:rPr>
                <w:lang w:val="tt-RU"/>
              </w:rPr>
              <w:t>Общественные науки</w:t>
            </w:r>
          </w:p>
        </w:tc>
        <w:tc>
          <w:tcPr>
            <w:tcW w:w="2859" w:type="dxa"/>
            <w:shd w:val="clear" w:color="auto" w:fill="auto"/>
          </w:tcPr>
          <w:p w14:paraId="5C54E67D" w14:textId="77777777" w:rsidR="00F00F8A" w:rsidRPr="002D1155" w:rsidRDefault="00F00F8A" w:rsidP="00F00F8A">
            <w:pPr>
              <w:pStyle w:val="a9"/>
              <w:jc w:val="center"/>
              <w:rPr>
                <w:lang w:val="tt-RU"/>
              </w:rPr>
            </w:pPr>
            <w:r w:rsidRPr="002D1155">
              <w:rPr>
                <w:lang w:val="tt-RU"/>
              </w:rPr>
              <w:t>Обществознание</w:t>
            </w:r>
          </w:p>
        </w:tc>
        <w:tc>
          <w:tcPr>
            <w:tcW w:w="1134" w:type="dxa"/>
            <w:shd w:val="clear" w:color="auto" w:fill="auto"/>
          </w:tcPr>
          <w:p w14:paraId="401B3263"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6E68C5CC" w14:textId="77777777" w:rsidR="00F00F8A" w:rsidRPr="002D1155" w:rsidRDefault="00F00F8A" w:rsidP="00F00F8A">
            <w:pPr>
              <w:pStyle w:val="a9"/>
              <w:jc w:val="center"/>
              <w:rPr>
                <w:lang w:val="tt-RU"/>
              </w:rPr>
            </w:pPr>
            <w:r w:rsidRPr="002D1155">
              <w:rPr>
                <w:lang w:val="tt-RU"/>
              </w:rPr>
              <w:t>2</w:t>
            </w:r>
          </w:p>
        </w:tc>
        <w:tc>
          <w:tcPr>
            <w:tcW w:w="827" w:type="dxa"/>
            <w:shd w:val="clear" w:color="auto" w:fill="auto"/>
          </w:tcPr>
          <w:p w14:paraId="4479080A" w14:textId="77777777" w:rsidR="00F00F8A" w:rsidRPr="002D1155" w:rsidRDefault="00F00F8A" w:rsidP="00F00F8A">
            <w:pPr>
              <w:pStyle w:val="a9"/>
              <w:jc w:val="center"/>
              <w:rPr>
                <w:b/>
                <w:lang w:val="tt-RU"/>
              </w:rPr>
            </w:pPr>
            <w:r w:rsidRPr="002D1155">
              <w:rPr>
                <w:b/>
                <w:lang w:val="tt-RU"/>
              </w:rPr>
              <w:t>2</w:t>
            </w:r>
          </w:p>
        </w:tc>
        <w:tc>
          <w:tcPr>
            <w:tcW w:w="1099" w:type="dxa"/>
            <w:shd w:val="clear" w:color="auto" w:fill="auto"/>
          </w:tcPr>
          <w:p w14:paraId="723634E2" w14:textId="77777777" w:rsidR="00F00F8A" w:rsidRPr="002D1155" w:rsidRDefault="00F00F8A" w:rsidP="00F00F8A">
            <w:pPr>
              <w:pStyle w:val="a9"/>
              <w:jc w:val="center"/>
              <w:rPr>
                <w:lang w:val="tt-RU"/>
              </w:rPr>
            </w:pPr>
            <w:r w:rsidRPr="002D1155">
              <w:rPr>
                <w:lang w:val="tt-RU"/>
              </w:rPr>
              <w:t>4</w:t>
            </w:r>
          </w:p>
        </w:tc>
      </w:tr>
      <w:tr w:rsidR="00F00F8A" w:rsidRPr="002D1155" w14:paraId="5E3E75E3" w14:textId="77777777" w:rsidTr="00F00F8A">
        <w:tc>
          <w:tcPr>
            <w:tcW w:w="2518" w:type="dxa"/>
            <w:vMerge/>
            <w:shd w:val="clear" w:color="auto" w:fill="auto"/>
          </w:tcPr>
          <w:p w14:paraId="68D5CC65" w14:textId="77777777" w:rsidR="00F00F8A" w:rsidRPr="002D1155" w:rsidRDefault="00F00F8A" w:rsidP="00F00F8A">
            <w:pPr>
              <w:pStyle w:val="a9"/>
              <w:jc w:val="center"/>
              <w:rPr>
                <w:lang w:val="tt-RU"/>
              </w:rPr>
            </w:pPr>
          </w:p>
        </w:tc>
        <w:tc>
          <w:tcPr>
            <w:tcW w:w="2859" w:type="dxa"/>
            <w:shd w:val="clear" w:color="auto" w:fill="auto"/>
          </w:tcPr>
          <w:p w14:paraId="6D0F28A3" w14:textId="77777777" w:rsidR="00F00F8A" w:rsidRPr="002D1155" w:rsidRDefault="00F00F8A" w:rsidP="00F00F8A">
            <w:pPr>
              <w:pStyle w:val="a9"/>
              <w:jc w:val="center"/>
              <w:rPr>
                <w:lang w:val="tt-RU"/>
              </w:rPr>
            </w:pPr>
            <w:r w:rsidRPr="002D1155">
              <w:rPr>
                <w:lang w:val="tt-RU"/>
              </w:rPr>
              <w:t>География</w:t>
            </w:r>
          </w:p>
        </w:tc>
        <w:tc>
          <w:tcPr>
            <w:tcW w:w="1134" w:type="dxa"/>
            <w:shd w:val="clear" w:color="auto" w:fill="auto"/>
          </w:tcPr>
          <w:p w14:paraId="7996EF45"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2E662639" w14:textId="77777777" w:rsidR="00F00F8A" w:rsidRPr="002D1155" w:rsidRDefault="00F00F8A" w:rsidP="00F00F8A">
            <w:pPr>
              <w:pStyle w:val="a9"/>
              <w:jc w:val="center"/>
              <w:rPr>
                <w:lang w:val="tt-RU"/>
              </w:rPr>
            </w:pPr>
            <w:r w:rsidRPr="002D1155">
              <w:rPr>
                <w:lang w:val="tt-RU"/>
              </w:rPr>
              <w:t>1</w:t>
            </w:r>
          </w:p>
        </w:tc>
        <w:tc>
          <w:tcPr>
            <w:tcW w:w="827" w:type="dxa"/>
            <w:shd w:val="clear" w:color="auto" w:fill="auto"/>
          </w:tcPr>
          <w:p w14:paraId="1FD531CD" w14:textId="77777777" w:rsidR="00F00F8A" w:rsidRPr="002D1155" w:rsidRDefault="00F00F8A" w:rsidP="00F00F8A">
            <w:pPr>
              <w:pStyle w:val="a9"/>
              <w:jc w:val="center"/>
              <w:rPr>
                <w:b/>
                <w:lang w:val="tt-RU"/>
              </w:rPr>
            </w:pPr>
            <w:r w:rsidRPr="002D1155">
              <w:rPr>
                <w:b/>
                <w:lang w:val="tt-RU"/>
              </w:rPr>
              <w:t>1</w:t>
            </w:r>
          </w:p>
        </w:tc>
        <w:tc>
          <w:tcPr>
            <w:tcW w:w="1099" w:type="dxa"/>
            <w:shd w:val="clear" w:color="auto" w:fill="auto"/>
          </w:tcPr>
          <w:p w14:paraId="50E437D3" w14:textId="77777777" w:rsidR="00F00F8A" w:rsidRPr="002D1155" w:rsidRDefault="00F00F8A" w:rsidP="00F00F8A">
            <w:pPr>
              <w:pStyle w:val="a9"/>
              <w:jc w:val="center"/>
              <w:rPr>
                <w:lang w:val="tt-RU"/>
              </w:rPr>
            </w:pPr>
            <w:r w:rsidRPr="002D1155">
              <w:rPr>
                <w:lang w:val="tt-RU"/>
              </w:rPr>
              <w:t>2</w:t>
            </w:r>
          </w:p>
        </w:tc>
      </w:tr>
      <w:tr w:rsidR="00F00F8A" w:rsidRPr="002D1155" w14:paraId="17EF902D" w14:textId="77777777" w:rsidTr="00F00F8A">
        <w:trPr>
          <w:trHeight w:val="1387"/>
        </w:trPr>
        <w:tc>
          <w:tcPr>
            <w:tcW w:w="2518" w:type="dxa"/>
            <w:shd w:val="clear" w:color="auto" w:fill="auto"/>
          </w:tcPr>
          <w:p w14:paraId="1D3D764F" w14:textId="77777777" w:rsidR="00F00F8A" w:rsidRPr="002D1155" w:rsidRDefault="00F00F8A" w:rsidP="00F00F8A">
            <w:pPr>
              <w:pStyle w:val="a9"/>
              <w:jc w:val="center"/>
              <w:rPr>
                <w:lang w:val="tt-RU"/>
              </w:rPr>
            </w:pPr>
            <w:r w:rsidRPr="002D1155">
              <w:rPr>
                <w:lang w:val="tt-RU"/>
              </w:rPr>
              <w:t>Физическая культура, экология и основы безопасности жизнедеятельности</w:t>
            </w:r>
          </w:p>
        </w:tc>
        <w:tc>
          <w:tcPr>
            <w:tcW w:w="2859" w:type="dxa"/>
            <w:shd w:val="clear" w:color="auto" w:fill="auto"/>
          </w:tcPr>
          <w:p w14:paraId="59F07D4E" w14:textId="77777777" w:rsidR="00F00F8A" w:rsidRPr="002D1155" w:rsidRDefault="00F00F8A" w:rsidP="00F00F8A">
            <w:pPr>
              <w:pStyle w:val="a9"/>
              <w:jc w:val="center"/>
              <w:rPr>
                <w:lang w:val="tt-RU"/>
              </w:rPr>
            </w:pPr>
            <w:r w:rsidRPr="002D1155">
              <w:rPr>
                <w:lang w:val="tt-RU"/>
              </w:rPr>
              <w:t>Экология</w:t>
            </w:r>
          </w:p>
        </w:tc>
        <w:tc>
          <w:tcPr>
            <w:tcW w:w="1134" w:type="dxa"/>
            <w:shd w:val="clear" w:color="auto" w:fill="auto"/>
          </w:tcPr>
          <w:p w14:paraId="7A03F38C" w14:textId="77777777" w:rsidR="00F00F8A" w:rsidRPr="002D1155" w:rsidRDefault="00F00F8A" w:rsidP="00F00F8A">
            <w:pPr>
              <w:pStyle w:val="a9"/>
              <w:jc w:val="center"/>
              <w:rPr>
                <w:lang w:val="tt-RU"/>
              </w:rPr>
            </w:pPr>
            <w:r w:rsidRPr="002D1155">
              <w:rPr>
                <w:lang w:val="tt-RU"/>
              </w:rPr>
              <w:t>Б</w:t>
            </w:r>
          </w:p>
        </w:tc>
        <w:tc>
          <w:tcPr>
            <w:tcW w:w="1417" w:type="dxa"/>
            <w:shd w:val="clear" w:color="auto" w:fill="auto"/>
          </w:tcPr>
          <w:p w14:paraId="04A33660" w14:textId="77777777" w:rsidR="00F00F8A" w:rsidRPr="002D1155" w:rsidRDefault="00F00F8A" w:rsidP="00F00F8A">
            <w:pPr>
              <w:pStyle w:val="a9"/>
              <w:jc w:val="center"/>
              <w:rPr>
                <w:lang w:val="tt-RU"/>
              </w:rPr>
            </w:pPr>
            <w:r w:rsidRPr="002D1155">
              <w:rPr>
                <w:lang w:val="tt-RU"/>
              </w:rPr>
              <w:t>-</w:t>
            </w:r>
          </w:p>
        </w:tc>
        <w:tc>
          <w:tcPr>
            <w:tcW w:w="827" w:type="dxa"/>
            <w:shd w:val="clear" w:color="auto" w:fill="auto"/>
          </w:tcPr>
          <w:p w14:paraId="0469C5BD" w14:textId="77777777" w:rsidR="00F00F8A" w:rsidRPr="002D1155" w:rsidRDefault="00F00F8A" w:rsidP="00F00F8A">
            <w:pPr>
              <w:pStyle w:val="a9"/>
              <w:jc w:val="center"/>
              <w:rPr>
                <w:b/>
                <w:lang w:val="tt-RU"/>
              </w:rPr>
            </w:pPr>
            <w:r w:rsidRPr="002D1155">
              <w:rPr>
                <w:b/>
                <w:lang w:val="tt-RU"/>
              </w:rPr>
              <w:t>1</w:t>
            </w:r>
          </w:p>
        </w:tc>
        <w:tc>
          <w:tcPr>
            <w:tcW w:w="1099" w:type="dxa"/>
            <w:shd w:val="clear" w:color="auto" w:fill="auto"/>
          </w:tcPr>
          <w:p w14:paraId="68D3945D" w14:textId="77777777" w:rsidR="00F00F8A" w:rsidRPr="002D1155" w:rsidRDefault="00F00F8A" w:rsidP="00F00F8A">
            <w:pPr>
              <w:pStyle w:val="a9"/>
              <w:jc w:val="center"/>
              <w:rPr>
                <w:lang w:val="tt-RU"/>
              </w:rPr>
            </w:pPr>
            <w:r w:rsidRPr="002D1155">
              <w:rPr>
                <w:lang w:val="tt-RU"/>
              </w:rPr>
              <w:t>1</w:t>
            </w:r>
          </w:p>
        </w:tc>
      </w:tr>
      <w:tr w:rsidR="00F00F8A" w:rsidRPr="002D1155" w14:paraId="2BFE8324" w14:textId="77777777" w:rsidTr="00F00F8A">
        <w:tc>
          <w:tcPr>
            <w:tcW w:w="2518" w:type="dxa"/>
            <w:vMerge w:val="restart"/>
            <w:shd w:val="clear" w:color="auto" w:fill="auto"/>
          </w:tcPr>
          <w:p w14:paraId="5C7AC066" w14:textId="77777777" w:rsidR="00F00F8A" w:rsidRPr="002D1155" w:rsidRDefault="00F00F8A" w:rsidP="00F00F8A">
            <w:pPr>
              <w:pStyle w:val="a9"/>
              <w:jc w:val="center"/>
              <w:rPr>
                <w:lang w:val="tt-RU"/>
              </w:rPr>
            </w:pPr>
            <w:r w:rsidRPr="002D1155">
              <w:rPr>
                <w:lang w:val="tt-RU"/>
              </w:rPr>
              <w:t>Курсы</w:t>
            </w:r>
          </w:p>
        </w:tc>
        <w:tc>
          <w:tcPr>
            <w:tcW w:w="2859" w:type="dxa"/>
            <w:shd w:val="clear" w:color="auto" w:fill="auto"/>
          </w:tcPr>
          <w:p w14:paraId="6C33EFC7" w14:textId="77777777" w:rsidR="00F00F8A" w:rsidRPr="002D1155" w:rsidRDefault="00F00F8A" w:rsidP="00F00F8A">
            <w:pPr>
              <w:pStyle w:val="a9"/>
              <w:jc w:val="center"/>
              <w:rPr>
                <w:lang w:val="tt-RU"/>
              </w:rPr>
            </w:pPr>
            <w:r w:rsidRPr="002D1155">
              <w:rPr>
                <w:lang w:val="tt-RU"/>
              </w:rPr>
              <w:t>Мир органических веществ</w:t>
            </w:r>
          </w:p>
        </w:tc>
        <w:tc>
          <w:tcPr>
            <w:tcW w:w="1134" w:type="dxa"/>
            <w:shd w:val="clear" w:color="auto" w:fill="auto"/>
          </w:tcPr>
          <w:p w14:paraId="1F82A69F" w14:textId="77777777" w:rsidR="00F00F8A" w:rsidRPr="002D1155" w:rsidRDefault="00F00F8A" w:rsidP="00F00F8A">
            <w:pPr>
              <w:pStyle w:val="a9"/>
              <w:jc w:val="center"/>
              <w:rPr>
                <w:lang w:val="tt-RU"/>
              </w:rPr>
            </w:pPr>
            <w:r w:rsidRPr="002D1155">
              <w:rPr>
                <w:lang w:val="tt-RU"/>
              </w:rPr>
              <w:t>ЭК</w:t>
            </w:r>
          </w:p>
        </w:tc>
        <w:tc>
          <w:tcPr>
            <w:tcW w:w="1417" w:type="dxa"/>
            <w:shd w:val="clear" w:color="auto" w:fill="auto"/>
          </w:tcPr>
          <w:p w14:paraId="723EE904" w14:textId="77777777" w:rsidR="00F00F8A" w:rsidRPr="002D1155" w:rsidRDefault="00F00F8A" w:rsidP="00F00F8A">
            <w:pPr>
              <w:pStyle w:val="a9"/>
              <w:jc w:val="center"/>
              <w:rPr>
                <w:lang w:val="tt-RU"/>
              </w:rPr>
            </w:pPr>
            <w:r w:rsidRPr="002D1155">
              <w:rPr>
                <w:lang w:val="tt-RU"/>
              </w:rPr>
              <w:t>1</w:t>
            </w:r>
          </w:p>
        </w:tc>
        <w:tc>
          <w:tcPr>
            <w:tcW w:w="827" w:type="dxa"/>
            <w:shd w:val="clear" w:color="auto" w:fill="auto"/>
          </w:tcPr>
          <w:p w14:paraId="727E34B0" w14:textId="77777777" w:rsidR="00F00F8A" w:rsidRPr="002D1155" w:rsidRDefault="00F00F8A" w:rsidP="00F00F8A">
            <w:pPr>
              <w:pStyle w:val="a9"/>
              <w:jc w:val="center"/>
              <w:rPr>
                <w:b/>
                <w:lang w:val="tt-RU"/>
              </w:rPr>
            </w:pPr>
            <w:r w:rsidRPr="002D1155">
              <w:rPr>
                <w:b/>
                <w:lang w:val="tt-RU"/>
              </w:rPr>
              <w:t>-</w:t>
            </w:r>
          </w:p>
        </w:tc>
        <w:tc>
          <w:tcPr>
            <w:tcW w:w="1099" w:type="dxa"/>
            <w:shd w:val="clear" w:color="auto" w:fill="auto"/>
          </w:tcPr>
          <w:p w14:paraId="6EB8360D" w14:textId="77777777" w:rsidR="00F00F8A" w:rsidRPr="002D1155" w:rsidRDefault="00F00F8A" w:rsidP="00F00F8A">
            <w:pPr>
              <w:pStyle w:val="a9"/>
              <w:jc w:val="center"/>
              <w:rPr>
                <w:lang w:val="tt-RU"/>
              </w:rPr>
            </w:pPr>
            <w:r w:rsidRPr="002D1155">
              <w:rPr>
                <w:lang w:val="tt-RU"/>
              </w:rPr>
              <w:t>1</w:t>
            </w:r>
          </w:p>
        </w:tc>
      </w:tr>
      <w:tr w:rsidR="00F00F8A" w:rsidRPr="002D1155" w14:paraId="77DBC127" w14:textId="77777777" w:rsidTr="00F00F8A">
        <w:tc>
          <w:tcPr>
            <w:tcW w:w="2518" w:type="dxa"/>
            <w:vMerge/>
            <w:shd w:val="clear" w:color="auto" w:fill="auto"/>
          </w:tcPr>
          <w:p w14:paraId="5DF9BDA4" w14:textId="77777777" w:rsidR="00F00F8A" w:rsidRPr="002D1155" w:rsidRDefault="00F00F8A" w:rsidP="00F00F8A">
            <w:pPr>
              <w:pStyle w:val="a9"/>
              <w:jc w:val="center"/>
              <w:rPr>
                <w:lang w:val="tt-RU"/>
              </w:rPr>
            </w:pPr>
          </w:p>
        </w:tc>
        <w:tc>
          <w:tcPr>
            <w:tcW w:w="2859" w:type="dxa"/>
            <w:shd w:val="clear" w:color="auto" w:fill="auto"/>
          </w:tcPr>
          <w:p w14:paraId="50ED13F2" w14:textId="77777777" w:rsidR="00F00F8A" w:rsidRPr="002D1155" w:rsidRDefault="00F00F8A" w:rsidP="00F00F8A">
            <w:pPr>
              <w:pStyle w:val="a9"/>
              <w:jc w:val="center"/>
              <w:rPr>
                <w:lang w:val="tt-RU"/>
              </w:rPr>
            </w:pPr>
            <w:r w:rsidRPr="002D1155">
              <w:rPr>
                <w:lang w:val="tt-RU"/>
              </w:rPr>
              <w:t>Мир неорганических веществ</w:t>
            </w:r>
          </w:p>
        </w:tc>
        <w:tc>
          <w:tcPr>
            <w:tcW w:w="1134" w:type="dxa"/>
            <w:shd w:val="clear" w:color="auto" w:fill="auto"/>
          </w:tcPr>
          <w:p w14:paraId="3222FCD0" w14:textId="77777777" w:rsidR="00F00F8A" w:rsidRPr="002D1155" w:rsidRDefault="00F00F8A" w:rsidP="00F00F8A">
            <w:pPr>
              <w:pStyle w:val="a9"/>
              <w:jc w:val="center"/>
              <w:rPr>
                <w:lang w:val="tt-RU"/>
              </w:rPr>
            </w:pPr>
          </w:p>
        </w:tc>
        <w:tc>
          <w:tcPr>
            <w:tcW w:w="1417" w:type="dxa"/>
            <w:shd w:val="clear" w:color="auto" w:fill="auto"/>
          </w:tcPr>
          <w:p w14:paraId="03497F7F" w14:textId="77777777" w:rsidR="00F00F8A" w:rsidRPr="002D1155" w:rsidRDefault="00F00F8A" w:rsidP="00F00F8A">
            <w:pPr>
              <w:pStyle w:val="a9"/>
              <w:jc w:val="center"/>
              <w:rPr>
                <w:lang w:val="tt-RU"/>
              </w:rPr>
            </w:pPr>
            <w:r w:rsidRPr="002D1155">
              <w:rPr>
                <w:lang w:val="tt-RU"/>
              </w:rPr>
              <w:t>-</w:t>
            </w:r>
          </w:p>
        </w:tc>
        <w:tc>
          <w:tcPr>
            <w:tcW w:w="827" w:type="dxa"/>
            <w:shd w:val="clear" w:color="auto" w:fill="auto"/>
          </w:tcPr>
          <w:p w14:paraId="35ACED00" w14:textId="77777777" w:rsidR="00F00F8A" w:rsidRPr="002D1155" w:rsidRDefault="00F00F8A" w:rsidP="00F00F8A">
            <w:pPr>
              <w:pStyle w:val="a9"/>
              <w:jc w:val="center"/>
              <w:rPr>
                <w:b/>
                <w:lang w:val="tt-RU"/>
              </w:rPr>
            </w:pPr>
            <w:r w:rsidRPr="002D1155">
              <w:rPr>
                <w:b/>
                <w:lang w:val="tt-RU"/>
              </w:rPr>
              <w:t>1</w:t>
            </w:r>
          </w:p>
        </w:tc>
        <w:tc>
          <w:tcPr>
            <w:tcW w:w="1099" w:type="dxa"/>
            <w:shd w:val="clear" w:color="auto" w:fill="auto"/>
          </w:tcPr>
          <w:p w14:paraId="460CE5E1" w14:textId="77777777" w:rsidR="00F00F8A" w:rsidRPr="002D1155" w:rsidRDefault="00F00F8A" w:rsidP="00F00F8A">
            <w:pPr>
              <w:pStyle w:val="a9"/>
              <w:jc w:val="center"/>
              <w:rPr>
                <w:lang w:val="tt-RU"/>
              </w:rPr>
            </w:pPr>
            <w:r w:rsidRPr="002D1155">
              <w:rPr>
                <w:lang w:val="tt-RU"/>
              </w:rPr>
              <w:t>1</w:t>
            </w:r>
          </w:p>
        </w:tc>
      </w:tr>
      <w:tr w:rsidR="00F00F8A" w:rsidRPr="002D1155" w14:paraId="2285A6CF" w14:textId="77777777" w:rsidTr="00F00F8A">
        <w:tc>
          <w:tcPr>
            <w:tcW w:w="2518" w:type="dxa"/>
            <w:vMerge/>
            <w:shd w:val="clear" w:color="auto" w:fill="auto"/>
          </w:tcPr>
          <w:p w14:paraId="448DDBE5" w14:textId="77777777" w:rsidR="00F00F8A" w:rsidRPr="002D1155" w:rsidRDefault="00F00F8A" w:rsidP="00F00F8A">
            <w:pPr>
              <w:pStyle w:val="a9"/>
              <w:jc w:val="center"/>
              <w:rPr>
                <w:lang w:val="tt-RU"/>
              </w:rPr>
            </w:pPr>
          </w:p>
        </w:tc>
        <w:tc>
          <w:tcPr>
            <w:tcW w:w="2859" w:type="dxa"/>
            <w:shd w:val="clear" w:color="auto" w:fill="auto"/>
          </w:tcPr>
          <w:p w14:paraId="1139BB3C" w14:textId="77777777" w:rsidR="00F00F8A" w:rsidRPr="002D1155" w:rsidRDefault="00F00F8A" w:rsidP="00F00F8A">
            <w:pPr>
              <w:pStyle w:val="a9"/>
              <w:jc w:val="center"/>
              <w:rPr>
                <w:lang w:val="tt-RU"/>
              </w:rPr>
            </w:pPr>
            <w:r w:rsidRPr="002D1155">
              <w:rPr>
                <w:lang w:val="tt-RU"/>
              </w:rPr>
              <w:t>Основные вопросы биологии</w:t>
            </w:r>
          </w:p>
        </w:tc>
        <w:tc>
          <w:tcPr>
            <w:tcW w:w="1134" w:type="dxa"/>
            <w:shd w:val="clear" w:color="auto" w:fill="auto"/>
          </w:tcPr>
          <w:p w14:paraId="6ED09482" w14:textId="77777777" w:rsidR="00F00F8A" w:rsidRPr="002D1155" w:rsidRDefault="00F00F8A" w:rsidP="00F00F8A">
            <w:pPr>
              <w:pStyle w:val="a9"/>
              <w:jc w:val="center"/>
              <w:rPr>
                <w:lang w:val="tt-RU"/>
              </w:rPr>
            </w:pPr>
            <w:r w:rsidRPr="002D1155">
              <w:rPr>
                <w:lang w:val="tt-RU"/>
              </w:rPr>
              <w:t>ЭК</w:t>
            </w:r>
          </w:p>
        </w:tc>
        <w:tc>
          <w:tcPr>
            <w:tcW w:w="1417" w:type="dxa"/>
            <w:shd w:val="clear" w:color="auto" w:fill="auto"/>
          </w:tcPr>
          <w:p w14:paraId="52DE2368" w14:textId="77777777" w:rsidR="00F00F8A" w:rsidRPr="002D1155" w:rsidRDefault="00F00F8A" w:rsidP="00F00F8A">
            <w:pPr>
              <w:pStyle w:val="a9"/>
              <w:jc w:val="center"/>
              <w:rPr>
                <w:lang w:val="tt-RU"/>
              </w:rPr>
            </w:pPr>
            <w:r w:rsidRPr="002D1155">
              <w:rPr>
                <w:lang w:val="tt-RU"/>
              </w:rPr>
              <w:t>1</w:t>
            </w:r>
          </w:p>
        </w:tc>
        <w:tc>
          <w:tcPr>
            <w:tcW w:w="827" w:type="dxa"/>
            <w:shd w:val="clear" w:color="auto" w:fill="auto"/>
          </w:tcPr>
          <w:p w14:paraId="2F012114" w14:textId="77777777" w:rsidR="00F00F8A" w:rsidRPr="002D1155" w:rsidRDefault="00F00F8A" w:rsidP="00F00F8A">
            <w:pPr>
              <w:pStyle w:val="a9"/>
              <w:jc w:val="center"/>
              <w:rPr>
                <w:b/>
                <w:lang w:val="tt-RU"/>
              </w:rPr>
            </w:pPr>
            <w:r w:rsidRPr="002D1155">
              <w:rPr>
                <w:b/>
                <w:lang w:val="tt-RU"/>
              </w:rPr>
              <w:t>1</w:t>
            </w:r>
          </w:p>
        </w:tc>
        <w:tc>
          <w:tcPr>
            <w:tcW w:w="1099" w:type="dxa"/>
            <w:shd w:val="clear" w:color="auto" w:fill="auto"/>
          </w:tcPr>
          <w:p w14:paraId="595EBD01" w14:textId="77777777" w:rsidR="00F00F8A" w:rsidRPr="002D1155" w:rsidRDefault="00F00F8A" w:rsidP="00F00F8A">
            <w:pPr>
              <w:pStyle w:val="a9"/>
              <w:jc w:val="center"/>
              <w:rPr>
                <w:lang w:val="tt-RU"/>
              </w:rPr>
            </w:pPr>
            <w:r w:rsidRPr="002D1155">
              <w:rPr>
                <w:lang w:val="tt-RU"/>
              </w:rPr>
              <w:t>2</w:t>
            </w:r>
          </w:p>
        </w:tc>
      </w:tr>
      <w:tr w:rsidR="00F00F8A" w:rsidRPr="002D1155" w14:paraId="00C95481" w14:textId="77777777" w:rsidTr="00F00F8A">
        <w:tc>
          <w:tcPr>
            <w:tcW w:w="2518" w:type="dxa"/>
            <w:shd w:val="clear" w:color="auto" w:fill="auto"/>
          </w:tcPr>
          <w:p w14:paraId="7C5D05B3" w14:textId="77777777" w:rsidR="00F00F8A" w:rsidRPr="002D1155" w:rsidRDefault="00F00F8A" w:rsidP="00F00F8A">
            <w:pPr>
              <w:pStyle w:val="a9"/>
              <w:jc w:val="center"/>
              <w:rPr>
                <w:lang w:val="tt-RU"/>
              </w:rPr>
            </w:pPr>
          </w:p>
        </w:tc>
        <w:tc>
          <w:tcPr>
            <w:tcW w:w="2859" w:type="dxa"/>
            <w:shd w:val="clear" w:color="auto" w:fill="auto"/>
          </w:tcPr>
          <w:p w14:paraId="17B08E34" w14:textId="77777777" w:rsidR="00F00F8A" w:rsidRPr="002D1155" w:rsidRDefault="00F00F8A" w:rsidP="00F00F8A">
            <w:pPr>
              <w:pStyle w:val="a9"/>
              <w:rPr>
                <w:lang w:val="tt-RU"/>
              </w:rPr>
            </w:pPr>
          </w:p>
        </w:tc>
        <w:tc>
          <w:tcPr>
            <w:tcW w:w="1134" w:type="dxa"/>
            <w:shd w:val="clear" w:color="auto" w:fill="auto"/>
          </w:tcPr>
          <w:p w14:paraId="6B4C2333" w14:textId="77777777" w:rsidR="00F00F8A" w:rsidRPr="002D1155" w:rsidRDefault="00F00F8A" w:rsidP="00F00F8A">
            <w:pPr>
              <w:pStyle w:val="a9"/>
              <w:jc w:val="center"/>
              <w:rPr>
                <w:lang w:val="tt-RU"/>
              </w:rPr>
            </w:pPr>
          </w:p>
        </w:tc>
        <w:tc>
          <w:tcPr>
            <w:tcW w:w="1417" w:type="dxa"/>
            <w:shd w:val="clear" w:color="auto" w:fill="auto"/>
          </w:tcPr>
          <w:p w14:paraId="62EF5236" w14:textId="77777777" w:rsidR="00F00F8A" w:rsidRPr="002D1155" w:rsidRDefault="00F00F8A" w:rsidP="00F00F8A">
            <w:pPr>
              <w:pStyle w:val="a9"/>
              <w:jc w:val="center"/>
              <w:rPr>
                <w:lang w:val="tt-RU"/>
              </w:rPr>
            </w:pPr>
            <w:r w:rsidRPr="002D1155">
              <w:rPr>
                <w:lang w:val="tt-RU"/>
              </w:rPr>
              <w:t>37</w:t>
            </w:r>
          </w:p>
        </w:tc>
        <w:tc>
          <w:tcPr>
            <w:tcW w:w="827" w:type="dxa"/>
            <w:shd w:val="clear" w:color="auto" w:fill="auto"/>
          </w:tcPr>
          <w:p w14:paraId="1231D708" w14:textId="77777777" w:rsidR="00F00F8A" w:rsidRPr="002D1155" w:rsidRDefault="00F00F8A" w:rsidP="00F00F8A">
            <w:pPr>
              <w:pStyle w:val="a9"/>
              <w:jc w:val="center"/>
              <w:rPr>
                <w:b/>
                <w:lang w:val="tt-RU"/>
              </w:rPr>
            </w:pPr>
            <w:r w:rsidRPr="002D1155">
              <w:rPr>
                <w:b/>
                <w:lang w:val="tt-RU"/>
              </w:rPr>
              <w:t>37</w:t>
            </w:r>
          </w:p>
        </w:tc>
        <w:tc>
          <w:tcPr>
            <w:tcW w:w="1099" w:type="dxa"/>
            <w:shd w:val="clear" w:color="auto" w:fill="auto"/>
          </w:tcPr>
          <w:p w14:paraId="1D131996" w14:textId="77777777" w:rsidR="00F00F8A" w:rsidRPr="002D1155" w:rsidRDefault="00F00F8A" w:rsidP="00F00F8A">
            <w:pPr>
              <w:pStyle w:val="a9"/>
              <w:jc w:val="center"/>
              <w:rPr>
                <w:lang w:val="tt-RU"/>
              </w:rPr>
            </w:pPr>
            <w:r w:rsidRPr="002D1155">
              <w:rPr>
                <w:lang w:val="tt-RU"/>
              </w:rPr>
              <w:t>74</w:t>
            </w:r>
          </w:p>
        </w:tc>
      </w:tr>
    </w:tbl>
    <w:p w14:paraId="46BB9781" w14:textId="77777777" w:rsidR="00F00F8A" w:rsidRPr="002D1155" w:rsidRDefault="00F00F8A" w:rsidP="00F00F8A">
      <w:pPr>
        <w:spacing w:after="0" w:line="276" w:lineRule="auto"/>
        <w:ind w:left="-142" w:firstLine="426"/>
        <w:jc w:val="center"/>
        <w:rPr>
          <w:rFonts w:eastAsia="Calibri" w:cs="Times New Roman"/>
          <w:sz w:val="24"/>
          <w:szCs w:val="24"/>
        </w:rPr>
      </w:pPr>
    </w:p>
    <w:p w14:paraId="25B00403" w14:textId="77777777" w:rsidR="00F00F8A" w:rsidRPr="002D1155" w:rsidRDefault="00F00F8A" w:rsidP="00F00F8A">
      <w:pPr>
        <w:spacing w:after="0" w:line="276" w:lineRule="auto"/>
        <w:ind w:left="-142"/>
        <w:rPr>
          <w:rFonts w:eastAsia="Calibri" w:cs="Times New Roman"/>
          <w:sz w:val="24"/>
          <w:szCs w:val="24"/>
        </w:rPr>
      </w:pPr>
      <w:r w:rsidRPr="002D1155">
        <w:rPr>
          <w:rFonts w:eastAsia="Calibri" w:cs="Times New Roman"/>
          <w:sz w:val="24"/>
          <w:szCs w:val="24"/>
        </w:rPr>
        <w:t xml:space="preserve">*-обязательный выбор учебных предметов </w:t>
      </w:r>
    </w:p>
    <w:p w14:paraId="0DB40573" w14:textId="51424A3B" w:rsidR="00F00F8A" w:rsidRPr="00E34A94" w:rsidRDefault="00F00F8A" w:rsidP="00E34A94">
      <w:pPr>
        <w:spacing w:after="0" w:line="276" w:lineRule="auto"/>
        <w:ind w:left="-142"/>
        <w:rPr>
          <w:rFonts w:eastAsia="Calibri" w:cs="Times New Roman"/>
          <w:sz w:val="24"/>
          <w:szCs w:val="24"/>
        </w:rPr>
      </w:pPr>
      <w:r w:rsidRPr="002D1155">
        <w:rPr>
          <w:rFonts w:eastAsia="Calibri" w:cs="Times New Roman"/>
          <w:sz w:val="24"/>
          <w:szCs w:val="24"/>
        </w:rPr>
        <w:t>Уровень изучения: Б – базовый, У – углубленный</w:t>
      </w:r>
    </w:p>
    <w:sectPr w:rsidR="00F00F8A" w:rsidRPr="00E34A94" w:rsidSect="00952EF0">
      <w:pgSz w:w="11906" w:h="16838" w:code="9"/>
      <w:pgMar w:top="709" w:right="566"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extBookC">
    <w:panose1 w:val="00000000000000000000"/>
    <w:charset w:val="CC"/>
    <w:family w:val="modern"/>
    <w:notTrueType/>
    <w:pitch w:val="variable"/>
    <w:sig w:usb0="00000201" w:usb1="00000000" w:usb2="00000000" w:usb3="00000000" w:csb0="00000004"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2"/>
    <w:multiLevelType w:val="singleLevel"/>
    <w:tmpl w:val="00000002"/>
    <w:name w:val="WW8Num1"/>
    <w:lvl w:ilvl="0">
      <w:numFmt w:val="bullet"/>
      <w:lvlText w:val="-"/>
      <w:lvlJc w:val="left"/>
      <w:pPr>
        <w:tabs>
          <w:tab w:val="num" w:pos="720"/>
        </w:tabs>
        <w:ind w:left="720" w:hanging="360"/>
      </w:pPr>
      <w:rPr>
        <w:rFonts w:ascii="Times New Roman" w:hAnsi="Times New Roman"/>
      </w:rPr>
    </w:lvl>
  </w:abstractNum>
  <w:abstractNum w:abstractNumId="2">
    <w:nsid w:val="00000003"/>
    <w:multiLevelType w:val="multilevel"/>
    <w:tmpl w:val="2A5EA318"/>
    <w:name w:val="WW8Num2"/>
    <w:lvl w:ilvl="0">
      <w:start w:val="11"/>
      <w:numFmt w:val="decimal"/>
      <w:lvlText w:val="%1."/>
      <w:lvlJc w:val="left"/>
      <w:pPr>
        <w:tabs>
          <w:tab w:val="num" w:pos="928"/>
        </w:tabs>
        <w:ind w:left="928"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multilevel"/>
    <w:tmpl w:val="54549CEA"/>
    <w:name w:val="WW8Num3"/>
    <w:lvl w:ilvl="0">
      <w:start w:val="1"/>
      <w:numFmt w:val="decimal"/>
      <w:lvlText w:val="%1"/>
      <w:lvlJc w:val="left"/>
      <w:pPr>
        <w:tabs>
          <w:tab w:val="num" w:pos="1260"/>
        </w:tabs>
        <w:ind w:left="1260" w:hanging="360"/>
      </w:pPr>
      <w:rPr>
        <w:rFonts w:ascii="Times New Roman" w:eastAsia="Lucida Sans Unicode" w:hAnsi="Times New Roman" w:cs="Times New Roman"/>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firstLine="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firstLine="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firstLine="0"/>
      </w:pPr>
    </w:lvl>
  </w:abstractNum>
  <w:abstractNum w:abstractNumId="4">
    <w:nsid w:val="00000005"/>
    <w:multiLevelType w:val="singleLevel"/>
    <w:tmpl w:val="00000005"/>
    <w:name w:val="WW8Num4"/>
    <w:lvl w:ilvl="0">
      <w:start w:val="1"/>
      <w:numFmt w:val="bullet"/>
      <w:lvlText w:val=""/>
      <w:lvlJc w:val="left"/>
      <w:pPr>
        <w:tabs>
          <w:tab w:val="num" w:pos="1429"/>
        </w:tabs>
        <w:ind w:left="1429" w:hanging="360"/>
      </w:pPr>
      <w:rPr>
        <w:rFonts w:ascii="Symbol" w:hAnsi="Symbol"/>
      </w:rPr>
    </w:lvl>
  </w:abstractNum>
  <w:abstractNum w:abstractNumId="5">
    <w:nsid w:val="000001EB"/>
    <w:multiLevelType w:val="hybridMultilevel"/>
    <w:tmpl w:val="7BBAF0E8"/>
    <w:lvl w:ilvl="0" w:tplc="B6A6A73E">
      <w:start w:val="1"/>
      <w:numFmt w:val="bullet"/>
      <w:lvlText w:val="-"/>
      <w:lvlJc w:val="left"/>
    </w:lvl>
    <w:lvl w:ilvl="1" w:tplc="8C46F1FE">
      <w:numFmt w:val="decimal"/>
      <w:lvlText w:val=""/>
      <w:lvlJc w:val="left"/>
    </w:lvl>
    <w:lvl w:ilvl="2" w:tplc="1EEED574">
      <w:numFmt w:val="decimal"/>
      <w:lvlText w:val=""/>
      <w:lvlJc w:val="left"/>
    </w:lvl>
    <w:lvl w:ilvl="3" w:tplc="83888EC6">
      <w:numFmt w:val="decimal"/>
      <w:lvlText w:val=""/>
      <w:lvlJc w:val="left"/>
    </w:lvl>
    <w:lvl w:ilvl="4" w:tplc="AFF8377C">
      <w:numFmt w:val="decimal"/>
      <w:lvlText w:val=""/>
      <w:lvlJc w:val="left"/>
    </w:lvl>
    <w:lvl w:ilvl="5" w:tplc="05747D78">
      <w:numFmt w:val="decimal"/>
      <w:lvlText w:val=""/>
      <w:lvlJc w:val="left"/>
    </w:lvl>
    <w:lvl w:ilvl="6" w:tplc="EAB0E1CC">
      <w:numFmt w:val="decimal"/>
      <w:lvlText w:val=""/>
      <w:lvlJc w:val="left"/>
    </w:lvl>
    <w:lvl w:ilvl="7" w:tplc="CE46D42C">
      <w:numFmt w:val="decimal"/>
      <w:lvlText w:val=""/>
      <w:lvlJc w:val="left"/>
    </w:lvl>
    <w:lvl w:ilvl="8" w:tplc="3F783A82">
      <w:numFmt w:val="decimal"/>
      <w:lvlText w:val=""/>
      <w:lvlJc w:val="left"/>
    </w:lvl>
  </w:abstractNum>
  <w:abstractNum w:abstractNumId="6">
    <w:nsid w:val="00000BB3"/>
    <w:multiLevelType w:val="hybridMultilevel"/>
    <w:tmpl w:val="21704304"/>
    <w:lvl w:ilvl="0" w:tplc="507049F6">
      <w:start w:val="1"/>
      <w:numFmt w:val="bullet"/>
      <w:lvlText w:val="В"/>
      <w:lvlJc w:val="left"/>
    </w:lvl>
    <w:lvl w:ilvl="1" w:tplc="D95AE4FA">
      <w:numFmt w:val="decimal"/>
      <w:lvlText w:val=""/>
      <w:lvlJc w:val="left"/>
    </w:lvl>
    <w:lvl w:ilvl="2" w:tplc="F4088606">
      <w:numFmt w:val="decimal"/>
      <w:lvlText w:val=""/>
      <w:lvlJc w:val="left"/>
    </w:lvl>
    <w:lvl w:ilvl="3" w:tplc="1CD0BADA">
      <w:numFmt w:val="decimal"/>
      <w:lvlText w:val=""/>
      <w:lvlJc w:val="left"/>
    </w:lvl>
    <w:lvl w:ilvl="4" w:tplc="CDF48FA4">
      <w:numFmt w:val="decimal"/>
      <w:lvlText w:val=""/>
      <w:lvlJc w:val="left"/>
    </w:lvl>
    <w:lvl w:ilvl="5" w:tplc="1248A1E4">
      <w:numFmt w:val="decimal"/>
      <w:lvlText w:val=""/>
      <w:lvlJc w:val="left"/>
    </w:lvl>
    <w:lvl w:ilvl="6" w:tplc="1F2E681A">
      <w:numFmt w:val="decimal"/>
      <w:lvlText w:val=""/>
      <w:lvlJc w:val="left"/>
    </w:lvl>
    <w:lvl w:ilvl="7" w:tplc="395A8826">
      <w:numFmt w:val="decimal"/>
      <w:lvlText w:val=""/>
      <w:lvlJc w:val="left"/>
    </w:lvl>
    <w:lvl w:ilvl="8" w:tplc="B1FA7B30">
      <w:numFmt w:val="decimal"/>
      <w:lvlText w:val=""/>
      <w:lvlJc w:val="left"/>
    </w:lvl>
  </w:abstractNum>
  <w:abstractNum w:abstractNumId="7">
    <w:nsid w:val="000012DB"/>
    <w:multiLevelType w:val="hybridMultilevel"/>
    <w:tmpl w:val="36549712"/>
    <w:lvl w:ilvl="0" w:tplc="10F293B2">
      <w:start w:val="1"/>
      <w:numFmt w:val="bullet"/>
      <w:lvlText w:val="и"/>
      <w:lvlJc w:val="left"/>
    </w:lvl>
    <w:lvl w:ilvl="1" w:tplc="8B7C9898">
      <w:start w:val="1"/>
      <w:numFmt w:val="bullet"/>
      <w:lvlText w:val="В"/>
      <w:lvlJc w:val="left"/>
    </w:lvl>
    <w:lvl w:ilvl="2" w:tplc="8D9408EA">
      <w:numFmt w:val="decimal"/>
      <w:lvlText w:val=""/>
      <w:lvlJc w:val="left"/>
    </w:lvl>
    <w:lvl w:ilvl="3" w:tplc="67BC1FC6">
      <w:numFmt w:val="decimal"/>
      <w:lvlText w:val=""/>
      <w:lvlJc w:val="left"/>
    </w:lvl>
    <w:lvl w:ilvl="4" w:tplc="54A6CC0A">
      <w:numFmt w:val="decimal"/>
      <w:lvlText w:val=""/>
      <w:lvlJc w:val="left"/>
    </w:lvl>
    <w:lvl w:ilvl="5" w:tplc="2C3ECF5C">
      <w:numFmt w:val="decimal"/>
      <w:lvlText w:val=""/>
      <w:lvlJc w:val="left"/>
    </w:lvl>
    <w:lvl w:ilvl="6" w:tplc="A35C9908">
      <w:numFmt w:val="decimal"/>
      <w:lvlText w:val=""/>
      <w:lvlJc w:val="left"/>
    </w:lvl>
    <w:lvl w:ilvl="7" w:tplc="488814C6">
      <w:numFmt w:val="decimal"/>
      <w:lvlText w:val=""/>
      <w:lvlJc w:val="left"/>
    </w:lvl>
    <w:lvl w:ilvl="8" w:tplc="3D148AFA">
      <w:numFmt w:val="decimal"/>
      <w:lvlText w:val=""/>
      <w:lvlJc w:val="left"/>
    </w:lvl>
  </w:abstractNum>
  <w:abstractNum w:abstractNumId="8">
    <w:nsid w:val="0000153C"/>
    <w:multiLevelType w:val="hybridMultilevel"/>
    <w:tmpl w:val="F8F8C3A8"/>
    <w:lvl w:ilvl="0" w:tplc="859403AA">
      <w:start w:val="1"/>
      <w:numFmt w:val="bullet"/>
      <w:lvlText w:val="-"/>
      <w:lvlJc w:val="left"/>
    </w:lvl>
    <w:lvl w:ilvl="1" w:tplc="0C2C4052">
      <w:numFmt w:val="decimal"/>
      <w:lvlText w:val=""/>
      <w:lvlJc w:val="left"/>
    </w:lvl>
    <w:lvl w:ilvl="2" w:tplc="FFBA2898">
      <w:numFmt w:val="decimal"/>
      <w:lvlText w:val=""/>
      <w:lvlJc w:val="left"/>
    </w:lvl>
    <w:lvl w:ilvl="3" w:tplc="BF162988">
      <w:numFmt w:val="decimal"/>
      <w:lvlText w:val=""/>
      <w:lvlJc w:val="left"/>
    </w:lvl>
    <w:lvl w:ilvl="4" w:tplc="A7C49086">
      <w:numFmt w:val="decimal"/>
      <w:lvlText w:val=""/>
      <w:lvlJc w:val="left"/>
    </w:lvl>
    <w:lvl w:ilvl="5" w:tplc="F8883E1E">
      <w:numFmt w:val="decimal"/>
      <w:lvlText w:val=""/>
      <w:lvlJc w:val="left"/>
    </w:lvl>
    <w:lvl w:ilvl="6" w:tplc="5E5C7BC8">
      <w:numFmt w:val="decimal"/>
      <w:lvlText w:val=""/>
      <w:lvlJc w:val="left"/>
    </w:lvl>
    <w:lvl w:ilvl="7" w:tplc="42D67B5C">
      <w:numFmt w:val="decimal"/>
      <w:lvlText w:val=""/>
      <w:lvlJc w:val="left"/>
    </w:lvl>
    <w:lvl w:ilvl="8" w:tplc="DFBCE062">
      <w:numFmt w:val="decimal"/>
      <w:lvlText w:val=""/>
      <w:lvlJc w:val="left"/>
    </w:lvl>
  </w:abstractNum>
  <w:abstractNum w:abstractNumId="9">
    <w:nsid w:val="000026E9"/>
    <w:multiLevelType w:val="hybridMultilevel"/>
    <w:tmpl w:val="A9882F8C"/>
    <w:lvl w:ilvl="0" w:tplc="880E0FB0">
      <w:start w:val="1"/>
      <w:numFmt w:val="bullet"/>
      <w:lvlText w:val="и"/>
      <w:lvlJc w:val="left"/>
    </w:lvl>
    <w:lvl w:ilvl="1" w:tplc="2D3CB13A">
      <w:start w:val="1"/>
      <w:numFmt w:val="bullet"/>
      <w:lvlText w:val=""/>
      <w:lvlJc w:val="left"/>
    </w:lvl>
    <w:lvl w:ilvl="2" w:tplc="B18A9DBC">
      <w:start w:val="1"/>
      <w:numFmt w:val="bullet"/>
      <w:lvlText w:val=""/>
      <w:lvlJc w:val="left"/>
    </w:lvl>
    <w:lvl w:ilvl="3" w:tplc="CB4EF878">
      <w:numFmt w:val="decimal"/>
      <w:lvlText w:val=""/>
      <w:lvlJc w:val="left"/>
    </w:lvl>
    <w:lvl w:ilvl="4" w:tplc="AD88E2B6">
      <w:numFmt w:val="decimal"/>
      <w:lvlText w:val=""/>
      <w:lvlJc w:val="left"/>
    </w:lvl>
    <w:lvl w:ilvl="5" w:tplc="F05EEE30">
      <w:numFmt w:val="decimal"/>
      <w:lvlText w:val=""/>
      <w:lvlJc w:val="left"/>
    </w:lvl>
    <w:lvl w:ilvl="6" w:tplc="70784C7E">
      <w:numFmt w:val="decimal"/>
      <w:lvlText w:val=""/>
      <w:lvlJc w:val="left"/>
    </w:lvl>
    <w:lvl w:ilvl="7" w:tplc="FA3206C2">
      <w:numFmt w:val="decimal"/>
      <w:lvlText w:val=""/>
      <w:lvlJc w:val="left"/>
    </w:lvl>
    <w:lvl w:ilvl="8" w:tplc="A97A1EBC">
      <w:numFmt w:val="decimal"/>
      <w:lvlText w:val=""/>
      <w:lvlJc w:val="left"/>
    </w:lvl>
  </w:abstractNum>
  <w:abstractNum w:abstractNumId="10">
    <w:nsid w:val="00002EA6"/>
    <w:multiLevelType w:val="hybridMultilevel"/>
    <w:tmpl w:val="65FE3B08"/>
    <w:lvl w:ilvl="0" w:tplc="357C33B4">
      <w:start w:val="1"/>
      <w:numFmt w:val="bullet"/>
      <w:lvlText w:val="и"/>
      <w:lvlJc w:val="left"/>
    </w:lvl>
    <w:lvl w:ilvl="1" w:tplc="D82C9404">
      <w:start w:val="1"/>
      <w:numFmt w:val="bullet"/>
      <w:lvlText w:val="С"/>
      <w:lvlJc w:val="left"/>
    </w:lvl>
    <w:lvl w:ilvl="2" w:tplc="E7789366">
      <w:numFmt w:val="decimal"/>
      <w:lvlText w:val=""/>
      <w:lvlJc w:val="left"/>
    </w:lvl>
    <w:lvl w:ilvl="3" w:tplc="5B487558">
      <w:numFmt w:val="decimal"/>
      <w:lvlText w:val=""/>
      <w:lvlJc w:val="left"/>
    </w:lvl>
    <w:lvl w:ilvl="4" w:tplc="42B6A3E6">
      <w:numFmt w:val="decimal"/>
      <w:lvlText w:val=""/>
      <w:lvlJc w:val="left"/>
    </w:lvl>
    <w:lvl w:ilvl="5" w:tplc="50D68A72">
      <w:numFmt w:val="decimal"/>
      <w:lvlText w:val=""/>
      <w:lvlJc w:val="left"/>
    </w:lvl>
    <w:lvl w:ilvl="6" w:tplc="C33A342A">
      <w:numFmt w:val="decimal"/>
      <w:lvlText w:val=""/>
      <w:lvlJc w:val="left"/>
    </w:lvl>
    <w:lvl w:ilvl="7" w:tplc="7D70C6D4">
      <w:numFmt w:val="decimal"/>
      <w:lvlText w:val=""/>
      <w:lvlJc w:val="left"/>
    </w:lvl>
    <w:lvl w:ilvl="8" w:tplc="328EE91A">
      <w:numFmt w:val="decimal"/>
      <w:lvlText w:val=""/>
      <w:lvlJc w:val="left"/>
    </w:lvl>
  </w:abstractNum>
  <w:abstractNum w:abstractNumId="11">
    <w:nsid w:val="0000390C"/>
    <w:multiLevelType w:val="hybridMultilevel"/>
    <w:tmpl w:val="28046DBA"/>
    <w:lvl w:ilvl="0" w:tplc="E2046300">
      <w:start w:val="1"/>
      <w:numFmt w:val="bullet"/>
      <w:lvlText w:val="и"/>
      <w:lvlJc w:val="left"/>
    </w:lvl>
    <w:lvl w:ilvl="1" w:tplc="67C2FC2C">
      <w:start w:val="1"/>
      <w:numFmt w:val="bullet"/>
      <w:lvlText w:val="В"/>
      <w:lvlJc w:val="left"/>
    </w:lvl>
    <w:lvl w:ilvl="2" w:tplc="F034B084">
      <w:numFmt w:val="decimal"/>
      <w:lvlText w:val=""/>
      <w:lvlJc w:val="left"/>
    </w:lvl>
    <w:lvl w:ilvl="3" w:tplc="4D844728">
      <w:numFmt w:val="decimal"/>
      <w:lvlText w:val=""/>
      <w:lvlJc w:val="left"/>
    </w:lvl>
    <w:lvl w:ilvl="4" w:tplc="1C5668CC">
      <w:numFmt w:val="decimal"/>
      <w:lvlText w:val=""/>
      <w:lvlJc w:val="left"/>
    </w:lvl>
    <w:lvl w:ilvl="5" w:tplc="CA64101E">
      <w:numFmt w:val="decimal"/>
      <w:lvlText w:val=""/>
      <w:lvlJc w:val="left"/>
    </w:lvl>
    <w:lvl w:ilvl="6" w:tplc="9F561116">
      <w:numFmt w:val="decimal"/>
      <w:lvlText w:val=""/>
      <w:lvlJc w:val="left"/>
    </w:lvl>
    <w:lvl w:ilvl="7" w:tplc="F000CC62">
      <w:numFmt w:val="decimal"/>
      <w:lvlText w:val=""/>
      <w:lvlJc w:val="left"/>
    </w:lvl>
    <w:lvl w:ilvl="8" w:tplc="610C81A8">
      <w:numFmt w:val="decimal"/>
      <w:lvlText w:val=""/>
      <w:lvlJc w:val="left"/>
    </w:lvl>
  </w:abstractNum>
  <w:abstractNum w:abstractNumId="12">
    <w:nsid w:val="000041BB"/>
    <w:multiLevelType w:val="hybridMultilevel"/>
    <w:tmpl w:val="CC5A1A66"/>
    <w:lvl w:ilvl="0" w:tplc="FCF02402">
      <w:start w:val="1"/>
      <w:numFmt w:val="bullet"/>
      <w:lvlText w:val="-"/>
      <w:lvlJc w:val="left"/>
    </w:lvl>
    <w:lvl w:ilvl="1" w:tplc="BFF6B70A">
      <w:numFmt w:val="decimal"/>
      <w:lvlText w:val=""/>
      <w:lvlJc w:val="left"/>
    </w:lvl>
    <w:lvl w:ilvl="2" w:tplc="A740C2CC">
      <w:numFmt w:val="decimal"/>
      <w:lvlText w:val=""/>
      <w:lvlJc w:val="left"/>
    </w:lvl>
    <w:lvl w:ilvl="3" w:tplc="95C4F76A">
      <w:numFmt w:val="decimal"/>
      <w:lvlText w:val=""/>
      <w:lvlJc w:val="left"/>
    </w:lvl>
    <w:lvl w:ilvl="4" w:tplc="63B21742">
      <w:numFmt w:val="decimal"/>
      <w:lvlText w:val=""/>
      <w:lvlJc w:val="left"/>
    </w:lvl>
    <w:lvl w:ilvl="5" w:tplc="AAA2B99C">
      <w:numFmt w:val="decimal"/>
      <w:lvlText w:val=""/>
      <w:lvlJc w:val="left"/>
    </w:lvl>
    <w:lvl w:ilvl="6" w:tplc="2E06FAA4">
      <w:numFmt w:val="decimal"/>
      <w:lvlText w:val=""/>
      <w:lvlJc w:val="left"/>
    </w:lvl>
    <w:lvl w:ilvl="7" w:tplc="0BE6DA6C">
      <w:numFmt w:val="decimal"/>
      <w:lvlText w:val=""/>
      <w:lvlJc w:val="left"/>
    </w:lvl>
    <w:lvl w:ilvl="8" w:tplc="E4FAF2E4">
      <w:numFmt w:val="decimal"/>
      <w:lvlText w:val=""/>
      <w:lvlJc w:val="left"/>
    </w:lvl>
  </w:abstractNum>
  <w:abstractNum w:abstractNumId="13">
    <w:nsid w:val="00005AF1"/>
    <w:multiLevelType w:val="hybridMultilevel"/>
    <w:tmpl w:val="0EF0803E"/>
    <w:lvl w:ilvl="0" w:tplc="5A8E5F96">
      <w:start w:val="1"/>
      <w:numFmt w:val="bullet"/>
      <w:lvlText w:val="-"/>
      <w:lvlJc w:val="left"/>
    </w:lvl>
    <w:lvl w:ilvl="1" w:tplc="58482EBE">
      <w:numFmt w:val="decimal"/>
      <w:lvlText w:val=""/>
      <w:lvlJc w:val="left"/>
    </w:lvl>
    <w:lvl w:ilvl="2" w:tplc="9DC05162">
      <w:numFmt w:val="decimal"/>
      <w:lvlText w:val=""/>
      <w:lvlJc w:val="left"/>
    </w:lvl>
    <w:lvl w:ilvl="3" w:tplc="B2C2471C">
      <w:numFmt w:val="decimal"/>
      <w:lvlText w:val=""/>
      <w:lvlJc w:val="left"/>
    </w:lvl>
    <w:lvl w:ilvl="4" w:tplc="6ACCB158">
      <w:numFmt w:val="decimal"/>
      <w:lvlText w:val=""/>
      <w:lvlJc w:val="left"/>
    </w:lvl>
    <w:lvl w:ilvl="5" w:tplc="279ACB84">
      <w:numFmt w:val="decimal"/>
      <w:lvlText w:val=""/>
      <w:lvlJc w:val="left"/>
    </w:lvl>
    <w:lvl w:ilvl="6" w:tplc="245AFE40">
      <w:numFmt w:val="decimal"/>
      <w:lvlText w:val=""/>
      <w:lvlJc w:val="left"/>
    </w:lvl>
    <w:lvl w:ilvl="7" w:tplc="906AC37E">
      <w:numFmt w:val="decimal"/>
      <w:lvlText w:val=""/>
      <w:lvlJc w:val="left"/>
    </w:lvl>
    <w:lvl w:ilvl="8" w:tplc="389877EA">
      <w:numFmt w:val="decimal"/>
      <w:lvlText w:val=""/>
      <w:lvlJc w:val="left"/>
    </w:lvl>
  </w:abstractNum>
  <w:abstractNum w:abstractNumId="14">
    <w:nsid w:val="00006DF1"/>
    <w:multiLevelType w:val="hybridMultilevel"/>
    <w:tmpl w:val="CF604C9E"/>
    <w:lvl w:ilvl="0" w:tplc="C09A62FE">
      <w:start w:val="1"/>
      <w:numFmt w:val="bullet"/>
      <w:lvlText w:val="-"/>
      <w:lvlJc w:val="left"/>
    </w:lvl>
    <w:lvl w:ilvl="1" w:tplc="1B4A5BB8">
      <w:start w:val="1"/>
      <w:numFmt w:val="bullet"/>
      <w:lvlText w:val="-"/>
      <w:lvlJc w:val="left"/>
    </w:lvl>
    <w:lvl w:ilvl="2" w:tplc="2A4ACF78">
      <w:numFmt w:val="decimal"/>
      <w:lvlText w:val=""/>
      <w:lvlJc w:val="left"/>
    </w:lvl>
    <w:lvl w:ilvl="3" w:tplc="DB56FB14">
      <w:numFmt w:val="decimal"/>
      <w:lvlText w:val=""/>
      <w:lvlJc w:val="left"/>
    </w:lvl>
    <w:lvl w:ilvl="4" w:tplc="F70638FC">
      <w:numFmt w:val="decimal"/>
      <w:lvlText w:val=""/>
      <w:lvlJc w:val="left"/>
    </w:lvl>
    <w:lvl w:ilvl="5" w:tplc="8D92AD8E">
      <w:numFmt w:val="decimal"/>
      <w:lvlText w:val=""/>
      <w:lvlJc w:val="left"/>
    </w:lvl>
    <w:lvl w:ilvl="6" w:tplc="99FE14BE">
      <w:numFmt w:val="decimal"/>
      <w:lvlText w:val=""/>
      <w:lvlJc w:val="left"/>
    </w:lvl>
    <w:lvl w:ilvl="7" w:tplc="0FB84476">
      <w:numFmt w:val="decimal"/>
      <w:lvlText w:val=""/>
      <w:lvlJc w:val="left"/>
    </w:lvl>
    <w:lvl w:ilvl="8" w:tplc="C180E0D0">
      <w:numFmt w:val="decimal"/>
      <w:lvlText w:val=""/>
      <w:lvlJc w:val="left"/>
    </w:lvl>
  </w:abstractNum>
  <w:abstractNum w:abstractNumId="15">
    <w:nsid w:val="00007E87"/>
    <w:multiLevelType w:val="hybridMultilevel"/>
    <w:tmpl w:val="CFEAEE04"/>
    <w:lvl w:ilvl="0" w:tplc="D90AF852">
      <w:start w:val="1"/>
      <w:numFmt w:val="bullet"/>
      <w:lvlText w:val="-"/>
      <w:lvlJc w:val="left"/>
    </w:lvl>
    <w:lvl w:ilvl="1" w:tplc="05E0A05A">
      <w:numFmt w:val="decimal"/>
      <w:lvlText w:val=""/>
      <w:lvlJc w:val="left"/>
    </w:lvl>
    <w:lvl w:ilvl="2" w:tplc="15D62654">
      <w:numFmt w:val="decimal"/>
      <w:lvlText w:val=""/>
      <w:lvlJc w:val="left"/>
    </w:lvl>
    <w:lvl w:ilvl="3" w:tplc="CEAEA44A">
      <w:numFmt w:val="decimal"/>
      <w:lvlText w:val=""/>
      <w:lvlJc w:val="left"/>
    </w:lvl>
    <w:lvl w:ilvl="4" w:tplc="5ADAF954">
      <w:numFmt w:val="decimal"/>
      <w:lvlText w:val=""/>
      <w:lvlJc w:val="left"/>
    </w:lvl>
    <w:lvl w:ilvl="5" w:tplc="A2C86CBC">
      <w:numFmt w:val="decimal"/>
      <w:lvlText w:val=""/>
      <w:lvlJc w:val="left"/>
    </w:lvl>
    <w:lvl w:ilvl="6" w:tplc="D10E8216">
      <w:numFmt w:val="decimal"/>
      <w:lvlText w:val=""/>
      <w:lvlJc w:val="left"/>
    </w:lvl>
    <w:lvl w:ilvl="7" w:tplc="20BAE526">
      <w:numFmt w:val="decimal"/>
      <w:lvlText w:val=""/>
      <w:lvlJc w:val="left"/>
    </w:lvl>
    <w:lvl w:ilvl="8" w:tplc="8252FC78">
      <w:numFmt w:val="decimal"/>
      <w:lvlText w:val=""/>
      <w:lvlJc w:val="left"/>
    </w:lvl>
  </w:abstractNum>
  <w:abstractNum w:abstractNumId="16">
    <w:nsid w:val="066740B9"/>
    <w:multiLevelType w:val="multilevel"/>
    <w:tmpl w:val="00000003"/>
    <w:lvl w:ilvl="0">
      <w:start w:val="12"/>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0AF211C5"/>
    <w:multiLevelType w:val="hybridMultilevel"/>
    <w:tmpl w:val="C3726FF0"/>
    <w:lvl w:ilvl="0" w:tplc="E7A4322A">
      <w:start w:val="1"/>
      <w:numFmt w:val="decimal"/>
      <w:lvlText w:val="%1)"/>
      <w:lvlJc w:val="left"/>
      <w:pPr>
        <w:ind w:left="1494" w:hanging="360"/>
      </w:pPr>
    </w:lvl>
    <w:lvl w:ilvl="1" w:tplc="04190019">
      <w:start w:val="1"/>
      <w:numFmt w:val="lowerLetter"/>
      <w:lvlText w:val="%2."/>
      <w:lvlJc w:val="left"/>
      <w:pPr>
        <w:ind w:left="2214" w:hanging="360"/>
      </w:pPr>
    </w:lvl>
    <w:lvl w:ilvl="2" w:tplc="0419001B">
      <w:start w:val="1"/>
      <w:numFmt w:val="lowerRoman"/>
      <w:lvlText w:val="%3."/>
      <w:lvlJc w:val="right"/>
      <w:pPr>
        <w:ind w:left="2934" w:hanging="180"/>
      </w:pPr>
    </w:lvl>
    <w:lvl w:ilvl="3" w:tplc="0419000F">
      <w:start w:val="1"/>
      <w:numFmt w:val="decimal"/>
      <w:lvlText w:val="%4."/>
      <w:lvlJc w:val="left"/>
      <w:pPr>
        <w:ind w:left="3654" w:hanging="360"/>
      </w:pPr>
    </w:lvl>
    <w:lvl w:ilvl="4" w:tplc="04190019">
      <w:start w:val="1"/>
      <w:numFmt w:val="lowerLetter"/>
      <w:lvlText w:val="%5."/>
      <w:lvlJc w:val="left"/>
      <w:pPr>
        <w:ind w:left="4374" w:hanging="360"/>
      </w:pPr>
    </w:lvl>
    <w:lvl w:ilvl="5" w:tplc="0419001B">
      <w:start w:val="1"/>
      <w:numFmt w:val="lowerRoman"/>
      <w:lvlText w:val="%6."/>
      <w:lvlJc w:val="right"/>
      <w:pPr>
        <w:ind w:left="5094" w:hanging="180"/>
      </w:pPr>
    </w:lvl>
    <w:lvl w:ilvl="6" w:tplc="0419000F">
      <w:start w:val="1"/>
      <w:numFmt w:val="decimal"/>
      <w:lvlText w:val="%7."/>
      <w:lvlJc w:val="left"/>
      <w:pPr>
        <w:ind w:left="5814" w:hanging="360"/>
      </w:pPr>
    </w:lvl>
    <w:lvl w:ilvl="7" w:tplc="04190019">
      <w:start w:val="1"/>
      <w:numFmt w:val="lowerLetter"/>
      <w:lvlText w:val="%8."/>
      <w:lvlJc w:val="left"/>
      <w:pPr>
        <w:ind w:left="6534" w:hanging="360"/>
      </w:pPr>
    </w:lvl>
    <w:lvl w:ilvl="8" w:tplc="0419001B">
      <w:start w:val="1"/>
      <w:numFmt w:val="lowerRoman"/>
      <w:lvlText w:val="%9."/>
      <w:lvlJc w:val="right"/>
      <w:pPr>
        <w:ind w:left="7254" w:hanging="180"/>
      </w:pPr>
    </w:lvl>
  </w:abstractNum>
  <w:abstractNum w:abstractNumId="18">
    <w:nsid w:val="18646FF3"/>
    <w:multiLevelType w:val="multilevel"/>
    <w:tmpl w:val="00000004"/>
    <w:lvl w:ilvl="0">
      <w:start w:val="1"/>
      <w:numFmt w:val="decimal"/>
      <w:lvlText w:val="%1."/>
      <w:lvlJc w:val="left"/>
      <w:pPr>
        <w:tabs>
          <w:tab w:val="num" w:pos="1260"/>
        </w:tabs>
        <w:ind w:left="126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firstLine="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firstLine="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firstLine="0"/>
      </w:pPr>
    </w:lvl>
  </w:abstractNum>
  <w:abstractNum w:abstractNumId="19">
    <w:nsid w:val="380263B3"/>
    <w:multiLevelType w:val="hybridMultilevel"/>
    <w:tmpl w:val="1E46BD66"/>
    <w:lvl w:ilvl="0" w:tplc="00000002">
      <w:numFmt w:val="bullet"/>
      <w:lvlText w:val="-"/>
      <w:lvlJc w:val="left"/>
      <w:pPr>
        <w:tabs>
          <w:tab w:val="num" w:pos="720"/>
        </w:tabs>
        <w:ind w:left="720" w:hanging="360"/>
      </w:pPr>
      <w:rPr>
        <w:rFonts w:ascii="Times New Roman" w:hAnsi="Times New Roman"/>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FBE7D41"/>
    <w:multiLevelType w:val="multilevel"/>
    <w:tmpl w:val="00000003"/>
    <w:lvl w:ilvl="0">
      <w:start w:val="12"/>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57D41EDC"/>
    <w:multiLevelType w:val="multilevel"/>
    <w:tmpl w:val="00000003"/>
    <w:lvl w:ilvl="0">
      <w:start w:val="12"/>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581E4F3F"/>
    <w:multiLevelType w:val="hybridMultilevel"/>
    <w:tmpl w:val="CF6288C2"/>
    <w:lvl w:ilvl="0" w:tplc="00000002">
      <w:numFmt w:val="bullet"/>
      <w:lvlText w:val="-"/>
      <w:lvlJc w:val="left"/>
      <w:pPr>
        <w:tabs>
          <w:tab w:val="num" w:pos="1440"/>
        </w:tabs>
        <w:ind w:left="1440" w:hanging="360"/>
      </w:pPr>
      <w:rPr>
        <w:rFonts w:ascii="Times New Roman" w:hAnsi="Times New Roman"/>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3">
    <w:nsid w:val="611833E7"/>
    <w:multiLevelType w:val="hybridMultilevel"/>
    <w:tmpl w:val="65FA9910"/>
    <w:lvl w:ilvl="0" w:tplc="35685F6E">
      <w:start w:val="20"/>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24">
    <w:nsid w:val="6C885CA1"/>
    <w:multiLevelType w:val="hybridMultilevel"/>
    <w:tmpl w:val="CB3EA772"/>
    <w:lvl w:ilvl="0" w:tplc="D904FE5E">
      <w:start w:val="1"/>
      <w:numFmt w:val="bullet"/>
      <w:lvlText w:val=""/>
      <w:lvlJc w:val="left"/>
      <w:pPr>
        <w:ind w:left="776" w:hanging="360"/>
      </w:pPr>
      <w:rPr>
        <w:rFonts w:ascii="Symbol" w:hAnsi="Symbol" w:hint="default"/>
      </w:rPr>
    </w:lvl>
    <w:lvl w:ilvl="1" w:tplc="04190003">
      <w:start w:val="1"/>
      <w:numFmt w:val="bullet"/>
      <w:lvlText w:val="o"/>
      <w:lvlJc w:val="left"/>
      <w:pPr>
        <w:ind w:left="1496" w:hanging="360"/>
      </w:pPr>
      <w:rPr>
        <w:rFonts w:ascii="Courier New" w:hAnsi="Courier New" w:cs="Courier New" w:hint="default"/>
      </w:rPr>
    </w:lvl>
    <w:lvl w:ilvl="2" w:tplc="04190005">
      <w:start w:val="1"/>
      <w:numFmt w:val="bullet"/>
      <w:lvlText w:val=""/>
      <w:lvlJc w:val="left"/>
      <w:pPr>
        <w:ind w:left="2216" w:hanging="360"/>
      </w:pPr>
      <w:rPr>
        <w:rFonts w:ascii="Wingdings" w:hAnsi="Wingdings" w:hint="default"/>
      </w:rPr>
    </w:lvl>
    <w:lvl w:ilvl="3" w:tplc="04190001">
      <w:start w:val="1"/>
      <w:numFmt w:val="bullet"/>
      <w:lvlText w:val=""/>
      <w:lvlJc w:val="left"/>
      <w:pPr>
        <w:ind w:left="2936" w:hanging="360"/>
      </w:pPr>
      <w:rPr>
        <w:rFonts w:ascii="Symbol" w:hAnsi="Symbol" w:hint="default"/>
      </w:rPr>
    </w:lvl>
    <w:lvl w:ilvl="4" w:tplc="04190003">
      <w:start w:val="1"/>
      <w:numFmt w:val="bullet"/>
      <w:lvlText w:val="o"/>
      <w:lvlJc w:val="left"/>
      <w:pPr>
        <w:ind w:left="3656" w:hanging="360"/>
      </w:pPr>
      <w:rPr>
        <w:rFonts w:ascii="Courier New" w:hAnsi="Courier New" w:cs="Courier New" w:hint="default"/>
      </w:rPr>
    </w:lvl>
    <w:lvl w:ilvl="5" w:tplc="04190005">
      <w:start w:val="1"/>
      <w:numFmt w:val="bullet"/>
      <w:lvlText w:val=""/>
      <w:lvlJc w:val="left"/>
      <w:pPr>
        <w:ind w:left="4376" w:hanging="360"/>
      </w:pPr>
      <w:rPr>
        <w:rFonts w:ascii="Wingdings" w:hAnsi="Wingdings" w:hint="default"/>
      </w:rPr>
    </w:lvl>
    <w:lvl w:ilvl="6" w:tplc="04190001">
      <w:start w:val="1"/>
      <w:numFmt w:val="bullet"/>
      <w:lvlText w:val=""/>
      <w:lvlJc w:val="left"/>
      <w:pPr>
        <w:ind w:left="5096" w:hanging="360"/>
      </w:pPr>
      <w:rPr>
        <w:rFonts w:ascii="Symbol" w:hAnsi="Symbol" w:hint="default"/>
      </w:rPr>
    </w:lvl>
    <w:lvl w:ilvl="7" w:tplc="04190003">
      <w:start w:val="1"/>
      <w:numFmt w:val="bullet"/>
      <w:lvlText w:val="o"/>
      <w:lvlJc w:val="left"/>
      <w:pPr>
        <w:ind w:left="5816" w:hanging="360"/>
      </w:pPr>
      <w:rPr>
        <w:rFonts w:ascii="Courier New" w:hAnsi="Courier New" w:cs="Courier New" w:hint="default"/>
      </w:rPr>
    </w:lvl>
    <w:lvl w:ilvl="8" w:tplc="04190005">
      <w:start w:val="1"/>
      <w:numFmt w:val="bullet"/>
      <w:lvlText w:val=""/>
      <w:lvlJc w:val="left"/>
      <w:pPr>
        <w:ind w:left="6536"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18"/>
  </w:num>
  <w:num w:numId="7">
    <w:abstractNumId w:val="0"/>
  </w:num>
  <w:num w:numId="8">
    <w:abstractNumId w:val="1"/>
  </w:num>
  <w:num w:numId="9">
    <w:abstractNumId w:val="2"/>
  </w:num>
  <w:num w:numId="10">
    <w:abstractNumId w:val="3"/>
  </w:num>
  <w:num w:numId="11">
    <w:abstractNumId w:val="20"/>
  </w:num>
  <w:num w:numId="12">
    <w:abstractNumId w:val="16"/>
  </w:num>
  <w:num w:numId="13">
    <w:abstractNumId w:val="21"/>
  </w:num>
  <w:num w:numId="14">
    <w:abstractNumId w:val="19"/>
  </w:num>
  <w:num w:numId="15">
    <w:abstractNumId w:val="22"/>
  </w:num>
  <w:num w:numId="16">
    <w:abstractNumId w:val="14"/>
  </w:num>
  <w:num w:numId="17">
    <w:abstractNumId w:val="13"/>
  </w:num>
  <w:num w:numId="18">
    <w:abstractNumId w:val="12"/>
  </w:num>
  <w:num w:numId="19">
    <w:abstractNumId w:val="9"/>
  </w:num>
  <w:num w:numId="20">
    <w:abstractNumId w:val="5"/>
  </w:num>
  <w:num w:numId="21">
    <w:abstractNumId w:val="6"/>
  </w:num>
  <w:num w:numId="22">
    <w:abstractNumId w:val="10"/>
  </w:num>
  <w:num w:numId="23">
    <w:abstractNumId w:val="7"/>
  </w:num>
  <w:num w:numId="24">
    <w:abstractNumId w:val="8"/>
  </w:num>
  <w:num w:numId="25">
    <w:abstractNumId w:val="15"/>
  </w:num>
  <w:num w:numId="26">
    <w:abstractNumId w:val="11"/>
  </w:num>
  <w:num w:numId="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num>
  <w:num w:numId="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7"/>
  </w:num>
  <w:num w:numId="3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F3E"/>
    <w:rsid w:val="000F79A5"/>
    <w:rsid w:val="0011797C"/>
    <w:rsid w:val="00117CB8"/>
    <w:rsid w:val="0014181B"/>
    <w:rsid w:val="0018642E"/>
    <w:rsid w:val="001B4358"/>
    <w:rsid w:val="0020436A"/>
    <w:rsid w:val="00225C28"/>
    <w:rsid w:val="00243D36"/>
    <w:rsid w:val="00283FD4"/>
    <w:rsid w:val="002852E7"/>
    <w:rsid w:val="002C6376"/>
    <w:rsid w:val="002D1155"/>
    <w:rsid w:val="0031002A"/>
    <w:rsid w:val="00310554"/>
    <w:rsid w:val="00336CEA"/>
    <w:rsid w:val="0035798C"/>
    <w:rsid w:val="0036659F"/>
    <w:rsid w:val="003B5D72"/>
    <w:rsid w:val="00405C9D"/>
    <w:rsid w:val="004065AD"/>
    <w:rsid w:val="00421FD9"/>
    <w:rsid w:val="004228A2"/>
    <w:rsid w:val="00423B37"/>
    <w:rsid w:val="0047605B"/>
    <w:rsid w:val="005D51C9"/>
    <w:rsid w:val="005E559E"/>
    <w:rsid w:val="00640F4D"/>
    <w:rsid w:val="0066256C"/>
    <w:rsid w:val="00685F9C"/>
    <w:rsid w:val="006A4642"/>
    <w:rsid w:val="006C0B77"/>
    <w:rsid w:val="006C4E69"/>
    <w:rsid w:val="006F5766"/>
    <w:rsid w:val="00731F3E"/>
    <w:rsid w:val="007505E5"/>
    <w:rsid w:val="007675F2"/>
    <w:rsid w:val="00791E38"/>
    <w:rsid w:val="008242FF"/>
    <w:rsid w:val="00860763"/>
    <w:rsid w:val="00870751"/>
    <w:rsid w:val="0089331E"/>
    <w:rsid w:val="00922C48"/>
    <w:rsid w:val="00952EF0"/>
    <w:rsid w:val="009C34B7"/>
    <w:rsid w:val="009F71A8"/>
    <w:rsid w:val="00B06FC1"/>
    <w:rsid w:val="00B11208"/>
    <w:rsid w:val="00B915B7"/>
    <w:rsid w:val="00C963A6"/>
    <w:rsid w:val="00D14A21"/>
    <w:rsid w:val="00D31ED8"/>
    <w:rsid w:val="00D368FE"/>
    <w:rsid w:val="00D37764"/>
    <w:rsid w:val="00D85CBF"/>
    <w:rsid w:val="00E102EC"/>
    <w:rsid w:val="00E34A94"/>
    <w:rsid w:val="00EA59DF"/>
    <w:rsid w:val="00EE4070"/>
    <w:rsid w:val="00EE4C8C"/>
    <w:rsid w:val="00F00F8A"/>
    <w:rsid w:val="00F12C76"/>
    <w:rsid w:val="00F222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D06F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next w:val="a"/>
    <w:link w:val="10"/>
    <w:qFormat/>
    <w:rsid w:val="00B06FC1"/>
    <w:pPr>
      <w:keepNext/>
      <w:widowControl w:val="0"/>
      <w:tabs>
        <w:tab w:val="num" w:pos="720"/>
      </w:tabs>
      <w:suppressAutoHyphens/>
      <w:spacing w:after="0"/>
      <w:ind w:left="720" w:hanging="360"/>
      <w:jc w:val="center"/>
      <w:outlineLvl w:val="0"/>
    </w:pPr>
    <w:rPr>
      <w:rFonts w:eastAsia="Lucida Sans Unicode" w:cs="Times New Roman"/>
      <w:kern w:val="2"/>
      <w:sz w:val="40"/>
      <w:szCs w:val="24"/>
      <w:lang w:val="tt-RU" w:eastAsia="ar-SA"/>
    </w:rPr>
  </w:style>
  <w:style w:type="paragraph" w:styleId="2">
    <w:name w:val="heading 2"/>
    <w:basedOn w:val="a"/>
    <w:next w:val="a"/>
    <w:link w:val="20"/>
    <w:uiPriority w:val="9"/>
    <w:qFormat/>
    <w:rsid w:val="00B06FC1"/>
    <w:pPr>
      <w:keepNext/>
      <w:spacing w:before="240" w:after="60" w:line="276" w:lineRule="auto"/>
      <w:outlineLvl w:val="1"/>
    </w:pPr>
    <w:rPr>
      <w:rFonts w:ascii="Cambria" w:eastAsia="Times New Roman" w:hAnsi="Cambria" w:cs="Times New Roman"/>
      <w:b/>
      <w:bCs/>
      <w:i/>
      <w:iCs/>
      <w:szCs w:val="28"/>
      <w:lang w:val="x-none" w:eastAsia="x-none"/>
    </w:rPr>
  </w:style>
  <w:style w:type="paragraph" w:styleId="3">
    <w:name w:val="heading 3"/>
    <w:basedOn w:val="a"/>
    <w:next w:val="a"/>
    <w:link w:val="30"/>
    <w:uiPriority w:val="9"/>
    <w:qFormat/>
    <w:rsid w:val="00B06FC1"/>
    <w:pPr>
      <w:keepNext/>
      <w:spacing w:before="240" w:after="60" w:line="276" w:lineRule="auto"/>
      <w:outlineLvl w:val="2"/>
    </w:pPr>
    <w:rPr>
      <w:rFonts w:ascii="Cambria" w:eastAsia="Times New Roman" w:hAnsi="Cambria" w:cs="Times New Roman"/>
      <w:b/>
      <w:bCs/>
      <w:sz w:val="26"/>
      <w:szCs w:val="26"/>
      <w:lang w:val="x-none" w:eastAsia="x-none"/>
    </w:rPr>
  </w:style>
  <w:style w:type="paragraph" w:styleId="4">
    <w:name w:val="heading 4"/>
    <w:basedOn w:val="a"/>
    <w:next w:val="a"/>
    <w:link w:val="40"/>
    <w:uiPriority w:val="9"/>
    <w:qFormat/>
    <w:rsid w:val="00B06FC1"/>
    <w:pPr>
      <w:keepNext/>
      <w:spacing w:before="240" w:after="60" w:line="276" w:lineRule="auto"/>
      <w:outlineLvl w:val="3"/>
    </w:pPr>
    <w:rPr>
      <w:rFonts w:ascii="Calibri" w:eastAsia="Times New Roman" w:hAnsi="Calibri" w:cs="Times New Roman"/>
      <w:b/>
      <w:bCs/>
      <w:szCs w:val="28"/>
      <w:lang w:val="x-none" w:eastAsia="x-none"/>
    </w:rPr>
  </w:style>
  <w:style w:type="paragraph" w:styleId="8">
    <w:name w:val="heading 8"/>
    <w:basedOn w:val="a"/>
    <w:next w:val="a"/>
    <w:link w:val="80"/>
    <w:uiPriority w:val="9"/>
    <w:qFormat/>
    <w:rsid w:val="00B06FC1"/>
    <w:pPr>
      <w:spacing w:before="240" w:after="60" w:line="276" w:lineRule="auto"/>
      <w:outlineLvl w:val="7"/>
    </w:pPr>
    <w:rPr>
      <w:rFonts w:ascii="Calibri" w:eastAsia="Times New Roman" w:hAnsi="Calibri" w:cs="Times New Roman"/>
      <w:i/>
      <w:iCs/>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06FC1"/>
    <w:rPr>
      <w:rFonts w:ascii="Times New Roman" w:eastAsia="Lucida Sans Unicode" w:hAnsi="Times New Roman" w:cs="Times New Roman"/>
      <w:kern w:val="2"/>
      <w:sz w:val="40"/>
      <w:szCs w:val="24"/>
      <w:lang w:val="tt-RU" w:eastAsia="ar-SA"/>
    </w:rPr>
  </w:style>
  <w:style w:type="character" w:customStyle="1" w:styleId="20">
    <w:name w:val="Заголовок 2 Знак"/>
    <w:basedOn w:val="a0"/>
    <w:link w:val="2"/>
    <w:uiPriority w:val="9"/>
    <w:rsid w:val="00B06FC1"/>
    <w:rPr>
      <w:rFonts w:ascii="Cambria" w:eastAsia="Times New Roman" w:hAnsi="Cambria" w:cs="Times New Roman"/>
      <w:b/>
      <w:bCs/>
      <w:i/>
      <w:iCs/>
      <w:sz w:val="28"/>
      <w:szCs w:val="28"/>
      <w:lang w:val="x-none" w:eastAsia="x-none"/>
    </w:rPr>
  </w:style>
  <w:style w:type="character" w:customStyle="1" w:styleId="30">
    <w:name w:val="Заголовок 3 Знак"/>
    <w:basedOn w:val="a0"/>
    <w:link w:val="3"/>
    <w:uiPriority w:val="9"/>
    <w:rsid w:val="00B06FC1"/>
    <w:rPr>
      <w:rFonts w:ascii="Cambria" w:eastAsia="Times New Roman" w:hAnsi="Cambria" w:cs="Times New Roman"/>
      <w:b/>
      <w:bCs/>
      <w:sz w:val="26"/>
      <w:szCs w:val="26"/>
      <w:lang w:val="x-none" w:eastAsia="x-none"/>
    </w:rPr>
  </w:style>
  <w:style w:type="character" w:customStyle="1" w:styleId="40">
    <w:name w:val="Заголовок 4 Знак"/>
    <w:basedOn w:val="a0"/>
    <w:link w:val="4"/>
    <w:uiPriority w:val="9"/>
    <w:rsid w:val="00B06FC1"/>
    <w:rPr>
      <w:rFonts w:ascii="Calibri" w:eastAsia="Times New Roman" w:hAnsi="Calibri" w:cs="Times New Roman"/>
      <w:b/>
      <w:bCs/>
      <w:sz w:val="28"/>
      <w:szCs w:val="28"/>
      <w:lang w:val="x-none" w:eastAsia="x-none"/>
    </w:rPr>
  </w:style>
  <w:style w:type="character" w:customStyle="1" w:styleId="80">
    <w:name w:val="Заголовок 8 Знак"/>
    <w:basedOn w:val="a0"/>
    <w:link w:val="8"/>
    <w:uiPriority w:val="9"/>
    <w:rsid w:val="00B06FC1"/>
    <w:rPr>
      <w:rFonts w:ascii="Calibri" w:eastAsia="Times New Roman" w:hAnsi="Calibri" w:cs="Times New Roman"/>
      <w:i/>
      <w:iCs/>
      <w:sz w:val="24"/>
      <w:szCs w:val="24"/>
      <w:lang w:val="x-none" w:eastAsia="x-none"/>
    </w:rPr>
  </w:style>
  <w:style w:type="numbering" w:customStyle="1" w:styleId="11">
    <w:name w:val="Нет списка1"/>
    <w:next w:val="a2"/>
    <w:uiPriority w:val="99"/>
    <w:semiHidden/>
    <w:unhideWhenUsed/>
    <w:rsid w:val="00B06FC1"/>
  </w:style>
  <w:style w:type="paragraph" w:styleId="a3">
    <w:name w:val="Body Text"/>
    <w:basedOn w:val="a"/>
    <w:link w:val="a4"/>
    <w:unhideWhenUsed/>
    <w:rsid w:val="00B06FC1"/>
    <w:pPr>
      <w:widowControl w:val="0"/>
      <w:suppressAutoHyphens/>
      <w:spacing w:after="120"/>
    </w:pPr>
    <w:rPr>
      <w:rFonts w:eastAsia="Lucida Sans Unicode" w:cs="Times New Roman"/>
      <w:kern w:val="2"/>
      <w:sz w:val="24"/>
      <w:szCs w:val="24"/>
      <w:lang w:val="x-none" w:eastAsia="ar-SA"/>
    </w:rPr>
  </w:style>
  <w:style w:type="character" w:customStyle="1" w:styleId="a4">
    <w:name w:val="Основной текст Знак"/>
    <w:basedOn w:val="a0"/>
    <w:link w:val="a3"/>
    <w:rsid w:val="00B06FC1"/>
    <w:rPr>
      <w:rFonts w:ascii="Times New Roman" w:eastAsia="Lucida Sans Unicode" w:hAnsi="Times New Roman" w:cs="Times New Roman"/>
      <w:kern w:val="2"/>
      <w:sz w:val="24"/>
      <w:szCs w:val="24"/>
      <w:lang w:val="x-none" w:eastAsia="ar-SA"/>
    </w:rPr>
  </w:style>
  <w:style w:type="paragraph" w:customStyle="1" w:styleId="a5">
    <w:name w:val="Содержимое таблицы"/>
    <w:basedOn w:val="a"/>
    <w:uiPriority w:val="99"/>
    <w:rsid w:val="00B06FC1"/>
    <w:pPr>
      <w:widowControl w:val="0"/>
      <w:suppressLineNumbers/>
      <w:suppressAutoHyphens/>
      <w:spacing w:after="0"/>
    </w:pPr>
    <w:rPr>
      <w:rFonts w:eastAsia="Lucida Sans Unicode" w:cs="Times New Roman"/>
      <w:kern w:val="2"/>
      <w:sz w:val="24"/>
      <w:szCs w:val="24"/>
      <w:lang w:eastAsia="ar-SA"/>
    </w:rPr>
  </w:style>
  <w:style w:type="paragraph" w:customStyle="1" w:styleId="a6">
    <w:name w:val="Заголовок таблицы"/>
    <w:basedOn w:val="a5"/>
    <w:rsid w:val="00B06FC1"/>
    <w:pPr>
      <w:jc w:val="center"/>
    </w:pPr>
    <w:rPr>
      <w:b/>
      <w:bCs/>
    </w:rPr>
  </w:style>
  <w:style w:type="paragraph" w:styleId="a7">
    <w:name w:val="Body Text Indent"/>
    <w:basedOn w:val="a"/>
    <w:link w:val="a8"/>
    <w:uiPriority w:val="99"/>
    <w:semiHidden/>
    <w:unhideWhenUsed/>
    <w:rsid w:val="00B06FC1"/>
    <w:pPr>
      <w:spacing w:after="120" w:line="276" w:lineRule="auto"/>
      <w:ind w:left="283"/>
    </w:pPr>
    <w:rPr>
      <w:rFonts w:ascii="Calibri" w:eastAsia="Times New Roman" w:hAnsi="Calibri" w:cs="Times New Roman"/>
      <w:sz w:val="22"/>
      <w:lang w:val="x-none" w:eastAsia="x-none"/>
    </w:rPr>
  </w:style>
  <w:style w:type="character" w:customStyle="1" w:styleId="a8">
    <w:name w:val="Основной текст с отступом Знак"/>
    <w:basedOn w:val="a0"/>
    <w:link w:val="a7"/>
    <w:uiPriority w:val="99"/>
    <w:semiHidden/>
    <w:rsid w:val="00B06FC1"/>
    <w:rPr>
      <w:rFonts w:ascii="Calibri" w:eastAsia="Times New Roman" w:hAnsi="Calibri" w:cs="Times New Roman"/>
      <w:lang w:val="x-none" w:eastAsia="x-none"/>
    </w:rPr>
  </w:style>
  <w:style w:type="paragraph" w:customStyle="1" w:styleId="12">
    <w:name w:val="Абзац списка1"/>
    <w:basedOn w:val="a"/>
    <w:rsid w:val="00B06FC1"/>
    <w:pPr>
      <w:widowControl w:val="0"/>
      <w:suppressAutoHyphens/>
      <w:spacing w:after="0"/>
      <w:ind w:left="720"/>
    </w:pPr>
    <w:rPr>
      <w:rFonts w:eastAsia="Lucida Sans Unicode" w:cs="Times New Roman"/>
      <w:kern w:val="2"/>
      <w:sz w:val="24"/>
      <w:szCs w:val="24"/>
      <w:lang w:eastAsia="ar-SA"/>
    </w:rPr>
  </w:style>
  <w:style w:type="paragraph" w:customStyle="1" w:styleId="21">
    <w:name w:val="Основной текст 21"/>
    <w:basedOn w:val="a"/>
    <w:rsid w:val="00B06FC1"/>
    <w:pPr>
      <w:widowControl w:val="0"/>
      <w:suppressAutoHyphens/>
      <w:spacing w:after="0"/>
      <w:jc w:val="both"/>
    </w:pPr>
    <w:rPr>
      <w:rFonts w:eastAsia="Lucida Sans Unicode" w:cs="Times New Roman"/>
      <w:kern w:val="2"/>
      <w:sz w:val="24"/>
      <w:szCs w:val="24"/>
      <w:lang w:eastAsia="ar-SA"/>
    </w:rPr>
  </w:style>
  <w:style w:type="paragraph" w:customStyle="1" w:styleId="ConsNormal">
    <w:name w:val="ConsNormal"/>
    <w:rsid w:val="00B06FC1"/>
    <w:pPr>
      <w:widowControl w:val="0"/>
      <w:spacing w:after="0" w:line="240" w:lineRule="auto"/>
      <w:ind w:firstLine="720"/>
    </w:pPr>
    <w:rPr>
      <w:rFonts w:ascii="Arial" w:eastAsia="Times New Roman" w:hAnsi="Arial" w:cs="Arial"/>
      <w:sz w:val="20"/>
      <w:szCs w:val="20"/>
      <w:lang w:eastAsia="ru-RU"/>
    </w:rPr>
  </w:style>
  <w:style w:type="paragraph" w:styleId="a9">
    <w:name w:val="No Spacing"/>
    <w:uiPriority w:val="1"/>
    <w:qFormat/>
    <w:rsid w:val="00B06FC1"/>
    <w:pPr>
      <w:widowControl w:val="0"/>
      <w:suppressAutoHyphens/>
      <w:spacing w:after="0" w:line="240" w:lineRule="auto"/>
    </w:pPr>
    <w:rPr>
      <w:rFonts w:ascii="Times New Roman" w:eastAsia="Lucida Sans Unicode" w:hAnsi="Times New Roman" w:cs="Times New Roman"/>
      <w:kern w:val="1"/>
      <w:sz w:val="24"/>
      <w:szCs w:val="24"/>
    </w:rPr>
  </w:style>
  <w:style w:type="paragraph" w:styleId="aa">
    <w:name w:val="Balloon Text"/>
    <w:basedOn w:val="a"/>
    <w:link w:val="ab"/>
    <w:uiPriority w:val="99"/>
    <w:semiHidden/>
    <w:unhideWhenUsed/>
    <w:rsid w:val="00B06FC1"/>
    <w:pPr>
      <w:spacing w:after="0"/>
    </w:pPr>
    <w:rPr>
      <w:rFonts w:ascii="Tahoma" w:eastAsia="Times New Roman" w:hAnsi="Tahoma" w:cs="Times New Roman"/>
      <w:sz w:val="16"/>
      <w:szCs w:val="16"/>
      <w:lang w:val="x-none" w:eastAsia="x-none"/>
    </w:rPr>
  </w:style>
  <w:style w:type="character" w:customStyle="1" w:styleId="ab">
    <w:name w:val="Текст выноски Знак"/>
    <w:basedOn w:val="a0"/>
    <w:link w:val="aa"/>
    <w:uiPriority w:val="99"/>
    <w:semiHidden/>
    <w:rsid w:val="00B06FC1"/>
    <w:rPr>
      <w:rFonts w:ascii="Tahoma" w:eastAsia="Times New Roman" w:hAnsi="Tahoma" w:cs="Times New Roman"/>
      <w:sz w:val="16"/>
      <w:szCs w:val="16"/>
      <w:lang w:val="x-none" w:eastAsia="x-none"/>
    </w:rPr>
  </w:style>
  <w:style w:type="paragraph" w:styleId="ac">
    <w:name w:val="header"/>
    <w:basedOn w:val="a"/>
    <w:link w:val="ad"/>
    <w:uiPriority w:val="99"/>
    <w:unhideWhenUsed/>
    <w:rsid w:val="00B06FC1"/>
    <w:pPr>
      <w:tabs>
        <w:tab w:val="center" w:pos="4677"/>
        <w:tab w:val="right" w:pos="9355"/>
      </w:tabs>
      <w:spacing w:after="200" w:line="276" w:lineRule="auto"/>
    </w:pPr>
    <w:rPr>
      <w:rFonts w:ascii="Calibri" w:eastAsia="Times New Roman" w:hAnsi="Calibri" w:cs="Times New Roman"/>
      <w:sz w:val="22"/>
      <w:lang w:val="x-none" w:eastAsia="x-none"/>
    </w:rPr>
  </w:style>
  <w:style w:type="character" w:customStyle="1" w:styleId="ad">
    <w:name w:val="Верхний колонтитул Знак"/>
    <w:basedOn w:val="a0"/>
    <w:link w:val="ac"/>
    <w:uiPriority w:val="99"/>
    <w:rsid w:val="00B06FC1"/>
    <w:rPr>
      <w:rFonts w:ascii="Calibri" w:eastAsia="Times New Roman" w:hAnsi="Calibri" w:cs="Times New Roman"/>
      <w:lang w:val="x-none" w:eastAsia="x-none"/>
    </w:rPr>
  </w:style>
  <w:style w:type="paragraph" w:styleId="ae">
    <w:name w:val="footer"/>
    <w:basedOn w:val="a"/>
    <w:link w:val="af"/>
    <w:uiPriority w:val="99"/>
    <w:unhideWhenUsed/>
    <w:rsid w:val="00B06FC1"/>
    <w:pPr>
      <w:tabs>
        <w:tab w:val="center" w:pos="4677"/>
        <w:tab w:val="right" w:pos="9355"/>
      </w:tabs>
      <w:spacing w:after="200" w:line="276" w:lineRule="auto"/>
    </w:pPr>
    <w:rPr>
      <w:rFonts w:ascii="Calibri" w:eastAsia="Times New Roman" w:hAnsi="Calibri" w:cs="Times New Roman"/>
      <w:sz w:val="22"/>
      <w:lang w:val="x-none" w:eastAsia="x-none"/>
    </w:rPr>
  </w:style>
  <w:style w:type="character" w:customStyle="1" w:styleId="af">
    <w:name w:val="Нижний колонтитул Знак"/>
    <w:basedOn w:val="a0"/>
    <w:link w:val="ae"/>
    <w:uiPriority w:val="99"/>
    <w:rsid w:val="00B06FC1"/>
    <w:rPr>
      <w:rFonts w:ascii="Calibri" w:eastAsia="Times New Roman" w:hAnsi="Calibri" w:cs="Times New Roman"/>
      <w:lang w:val="x-none" w:eastAsia="x-none"/>
    </w:rPr>
  </w:style>
  <w:style w:type="paragraph" w:styleId="af0">
    <w:name w:val="List Paragraph"/>
    <w:basedOn w:val="a"/>
    <w:qFormat/>
    <w:rsid w:val="00B06FC1"/>
    <w:pPr>
      <w:spacing w:after="200" w:line="276" w:lineRule="auto"/>
      <w:ind w:left="720"/>
      <w:contextualSpacing/>
    </w:pPr>
    <w:rPr>
      <w:rFonts w:ascii="Calibri" w:eastAsia="Calibri" w:hAnsi="Calibri" w:cs="Times New Roman"/>
      <w:sz w:val="22"/>
    </w:rPr>
  </w:style>
  <w:style w:type="numbering" w:customStyle="1" w:styleId="110">
    <w:name w:val="Нет списка11"/>
    <w:next w:val="a2"/>
    <w:uiPriority w:val="99"/>
    <w:semiHidden/>
    <w:unhideWhenUsed/>
    <w:rsid w:val="00B06FC1"/>
  </w:style>
  <w:style w:type="character" w:styleId="af1">
    <w:name w:val="Hyperlink"/>
    <w:uiPriority w:val="99"/>
    <w:unhideWhenUsed/>
    <w:rsid w:val="00B06FC1"/>
    <w:rPr>
      <w:color w:val="0000FF"/>
      <w:u w:val="single"/>
    </w:rPr>
  </w:style>
  <w:style w:type="paragraph" w:customStyle="1" w:styleId="13">
    <w:name w:val="Абзац списка1"/>
    <w:basedOn w:val="a"/>
    <w:rsid w:val="00B06FC1"/>
    <w:pPr>
      <w:widowControl w:val="0"/>
      <w:suppressAutoHyphens/>
      <w:spacing w:after="0"/>
      <w:ind w:left="720"/>
    </w:pPr>
    <w:rPr>
      <w:rFonts w:eastAsia="Lucida Sans Unicode" w:cs="Times New Roman"/>
      <w:kern w:val="2"/>
      <w:sz w:val="24"/>
      <w:szCs w:val="24"/>
    </w:rPr>
  </w:style>
  <w:style w:type="table" w:styleId="af2">
    <w:name w:val="Table Grid"/>
    <w:basedOn w:val="a1"/>
    <w:rsid w:val="00B06FC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Сетка таблицы1"/>
    <w:basedOn w:val="a1"/>
    <w:next w:val="af2"/>
    <w:rsid w:val="00B06FC1"/>
    <w:pPr>
      <w:spacing w:after="0" w:line="240" w:lineRule="auto"/>
    </w:pPr>
    <w:rPr>
      <w:rFonts w:ascii="Calibri" w:eastAsia="Times New Roman" w:hAnsi="Calibri" w:cs="Calibri"/>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f2"/>
    <w:uiPriority w:val="59"/>
    <w:rsid w:val="004065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
    <w:name w:val="Нет списка2"/>
    <w:next w:val="a2"/>
    <w:uiPriority w:val="99"/>
    <w:semiHidden/>
    <w:unhideWhenUsed/>
    <w:rsid w:val="006F5766"/>
  </w:style>
  <w:style w:type="paragraph" w:customStyle="1" w:styleId="23">
    <w:name w:val="Абзац списка2"/>
    <w:basedOn w:val="a"/>
    <w:rsid w:val="006F5766"/>
    <w:pPr>
      <w:widowControl w:val="0"/>
      <w:suppressAutoHyphens/>
      <w:spacing w:after="0"/>
      <w:ind w:left="720"/>
    </w:pPr>
    <w:rPr>
      <w:rFonts w:eastAsia="Lucida Sans Unicode" w:cs="Times New Roman"/>
      <w:kern w:val="2"/>
      <w:sz w:val="24"/>
      <w:szCs w:val="24"/>
      <w:lang w:eastAsia="ar-SA"/>
    </w:rPr>
  </w:style>
  <w:style w:type="paragraph" w:customStyle="1" w:styleId="13NormDOC-bul">
    <w:name w:val="13NormDOC-bul"/>
    <w:basedOn w:val="a"/>
    <w:uiPriority w:val="99"/>
    <w:rsid w:val="00685F9C"/>
    <w:pPr>
      <w:autoSpaceDE w:val="0"/>
      <w:autoSpaceDN w:val="0"/>
      <w:adjustRightInd w:val="0"/>
      <w:spacing w:after="0" w:line="220" w:lineRule="atLeast"/>
      <w:ind w:left="283" w:hanging="227"/>
      <w:jc w:val="both"/>
    </w:pPr>
    <w:rPr>
      <w:rFonts w:ascii="TextBookC" w:hAnsi="TextBookC" w:cs="TextBookC"/>
      <w:color w:val="000000"/>
      <w:spacing w:val="-2"/>
      <w:sz w:val="18"/>
      <w:szCs w:val="18"/>
      <w:u w:color="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next w:val="a"/>
    <w:link w:val="10"/>
    <w:qFormat/>
    <w:rsid w:val="00B06FC1"/>
    <w:pPr>
      <w:keepNext/>
      <w:widowControl w:val="0"/>
      <w:tabs>
        <w:tab w:val="num" w:pos="720"/>
      </w:tabs>
      <w:suppressAutoHyphens/>
      <w:spacing w:after="0"/>
      <w:ind w:left="720" w:hanging="360"/>
      <w:jc w:val="center"/>
      <w:outlineLvl w:val="0"/>
    </w:pPr>
    <w:rPr>
      <w:rFonts w:eastAsia="Lucida Sans Unicode" w:cs="Times New Roman"/>
      <w:kern w:val="2"/>
      <w:sz w:val="40"/>
      <w:szCs w:val="24"/>
      <w:lang w:val="tt-RU" w:eastAsia="ar-SA"/>
    </w:rPr>
  </w:style>
  <w:style w:type="paragraph" w:styleId="2">
    <w:name w:val="heading 2"/>
    <w:basedOn w:val="a"/>
    <w:next w:val="a"/>
    <w:link w:val="20"/>
    <w:uiPriority w:val="9"/>
    <w:qFormat/>
    <w:rsid w:val="00B06FC1"/>
    <w:pPr>
      <w:keepNext/>
      <w:spacing w:before="240" w:after="60" w:line="276" w:lineRule="auto"/>
      <w:outlineLvl w:val="1"/>
    </w:pPr>
    <w:rPr>
      <w:rFonts w:ascii="Cambria" w:eastAsia="Times New Roman" w:hAnsi="Cambria" w:cs="Times New Roman"/>
      <w:b/>
      <w:bCs/>
      <w:i/>
      <w:iCs/>
      <w:szCs w:val="28"/>
      <w:lang w:val="x-none" w:eastAsia="x-none"/>
    </w:rPr>
  </w:style>
  <w:style w:type="paragraph" w:styleId="3">
    <w:name w:val="heading 3"/>
    <w:basedOn w:val="a"/>
    <w:next w:val="a"/>
    <w:link w:val="30"/>
    <w:uiPriority w:val="9"/>
    <w:qFormat/>
    <w:rsid w:val="00B06FC1"/>
    <w:pPr>
      <w:keepNext/>
      <w:spacing w:before="240" w:after="60" w:line="276" w:lineRule="auto"/>
      <w:outlineLvl w:val="2"/>
    </w:pPr>
    <w:rPr>
      <w:rFonts w:ascii="Cambria" w:eastAsia="Times New Roman" w:hAnsi="Cambria" w:cs="Times New Roman"/>
      <w:b/>
      <w:bCs/>
      <w:sz w:val="26"/>
      <w:szCs w:val="26"/>
      <w:lang w:val="x-none" w:eastAsia="x-none"/>
    </w:rPr>
  </w:style>
  <w:style w:type="paragraph" w:styleId="4">
    <w:name w:val="heading 4"/>
    <w:basedOn w:val="a"/>
    <w:next w:val="a"/>
    <w:link w:val="40"/>
    <w:uiPriority w:val="9"/>
    <w:qFormat/>
    <w:rsid w:val="00B06FC1"/>
    <w:pPr>
      <w:keepNext/>
      <w:spacing w:before="240" w:after="60" w:line="276" w:lineRule="auto"/>
      <w:outlineLvl w:val="3"/>
    </w:pPr>
    <w:rPr>
      <w:rFonts w:ascii="Calibri" w:eastAsia="Times New Roman" w:hAnsi="Calibri" w:cs="Times New Roman"/>
      <w:b/>
      <w:bCs/>
      <w:szCs w:val="28"/>
      <w:lang w:val="x-none" w:eastAsia="x-none"/>
    </w:rPr>
  </w:style>
  <w:style w:type="paragraph" w:styleId="8">
    <w:name w:val="heading 8"/>
    <w:basedOn w:val="a"/>
    <w:next w:val="a"/>
    <w:link w:val="80"/>
    <w:uiPriority w:val="9"/>
    <w:qFormat/>
    <w:rsid w:val="00B06FC1"/>
    <w:pPr>
      <w:spacing w:before="240" w:after="60" w:line="276" w:lineRule="auto"/>
      <w:outlineLvl w:val="7"/>
    </w:pPr>
    <w:rPr>
      <w:rFonts w:ascii="Calibri" w:eastAsia="Times New Roman" w:hAnsi="Calibri" w:cs="Times New Roman"/>
      <w:i/>
      <w:iCs/>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06FC1"/>
    <w:rPr>
      <w:rFonts w:ascii="Times New Roman" w:eastAsia="Lucida Sans Unicode" w:hAnsi="Times New Roman" w:cs="Times New Roman"/>
      <w:kern w:val="2"/>
      <w:sz w:val="40"/>
      <w:szCs w:val="24"/>
      <w:lang w:val="tt-RU" w:eastAsia="ar-SA"/>
    </w:rPr>
  </w:style>
  <w:style w:type="character" w:customStyle="1" w:styleId="20">
    <w:name w:val="Заголовок 2 Знак"/>
    <w:basedOn w:val="a0"/>
    <w:link w:val="2"/>
    <w:uiPriority w:val="9"/>
    <w:rsid w:val="00B06FC1"/>
    <w:rPr>
      <w:rFonts w:ascii="Cambria" w:eastAsia="Times New Roman" w:hAnsi="Cambria" w:cs="Times New Roman"/>
      <w:b/>
      <w:bCs/>
      <w:i/>
      <w:iCs/>
      <w:sz w:val="28"/>
      <w:szCs w:val="28"/>
      <w:lang w:val="x-none" w:eastAsia="x-none"/>
    </w:rPr>
  </w:style>
  <w:style w:type="character" w:customStyle="1" w:styleId="30">
    <w:name w:val="Заголовок 3 Знак"/>
    <w:basedOn w:val="a0"/>
    <w:link w:val="3"/>
    <w:uiPriority w:val="9"/>
    <w:rsid w:val="00B06FC1"/>
    <w:rPr>
      <w:rFonts w:ascii="Cambria" w:eastAsia="Times New Roman" w:hAnsi="Cambria" w:cs="Times New Roman"/>
      <w:b/>
      <w:bCs/>
      <w:sz w:val="26"/>
      <w:szCs w:val="26"/>
      <w:lang w:val="x-none" w:eastAsia="x-none"/>
    </w:rPr>
  </w:style>
  <w:style w:type="character" w:customStyle="1" w:styleId="40">
    <w:name w:val="Заголовок 4 Знак"/>
    <w:basedOn w:val="a0"/>
    <w:link w:val="4"/>
    <w:uiPriority w:val="9"/>
    <w:rsid w:val="00B06FC1"/>
    <w:rPr>
      <w:rFonts w:ascii="Calibri" w:eastAsia="Times New Roman" w:hAnsi="Calibri" w:cs="Times New Roman"/>
      <w:b/>
      <w:bCs/>
      <w:sz w:val="28"/>
      <w:szCs w:val="28"/>
      <w:lang w:val="x-none" w:eastAsia="x-none"/>
    </w:rPr>
  </w:style>
  <w:style w:type="character" w:customStyle="1" w:styleId="80">
    <w:name w:val="Заголовок 8 Знак"/>
    <w:basedOn w:val="a0"/>
    <w:link w:val="8"/>
    <w:uiPriority w:val="9"/>
    <w:rsid w:val="00B06FC1"/>
    <w:rPr>
      <w:rFonts w:ascii="Calibri" w:eastAsia="Times New Roman" w:hAnsi="Calibri" w:cs="Times New Roman"/>
      <w:i/>
      <w:iCs/>
      <w:sz w:val="24"/>
      <w:szCs w:val="24"/>
      <w:lang w:val="x-none" w:eastAsia="x-none"/>
    </w:rPr>
  </w:style>
  <w:style w:type="numbering" w:customStyle="1" w:styleId="11">
    <w:name w:val="Нет списка1"/>
    <w:next w:val="a2"/>
    <w:uiPriority w:val="99"/>
    <w:semiHidden/>
    <w:unhideWhenUsed/>
    <w:rsid w:val="00B06FC1"/>
  </w:style>
  <w:style w:type="paragraph" w:styleId="a3">
    <w:name w:val="Body Text"/>
    <w:basedOn w:val="a"/>
    <w:link w:val="a4"/>
    <w:unhideWhenUsed/>
    <w:rsid w:val="00B06FC1"/>
    <w:pPr>
      <w:widowControl w:val="0"/>
      <w:suppressAutoHyphens/>
      <w:spacing w:after="120"/>
    </w:pPr>
    <w:rPr>
      <w:rFonts w:eastAsia="Lucida Sans Unicode" w:cs="Times New Roman"/>
      <w:kern w:val="2"/>
      <w:sz w:val="24"/>
      <w:szCs w:val="24"/>
      <w:lang w:val="x-none" w:eastAsia="ar-SA"/>
    </w:rPr>
  </w:style>
  <w:style w:type="character" w:customStyle="1" w:styleId="a4">
    <w:name w:val="Основной текст Знак"/>
    <w:basedOn w:val="a0"/>
    <w:link w:val="a3"/>
    <w:rsid w:val="00B06FC1"/>
    <w:rPr>
      <w:rFonts w:ascii="Times New Roman" w:eastAsia="Lucida Sans Unicode" w:hAnsi="Times New Roman" w:cs="Times New Roman"/>
      <w:kern w:val="2"/>
      <w:sz w:val="24"/>
      <w:szCs w:val="24"/>
      <w:lang w:val="x-none" w:eastAsia="ar-SA"/>
    </w:rPr>
  </w:style>
  <w:style w:type="paragraph" w:customStyle="1" w:styleId="a5">
    <w:name w:val="Содержимое таблицы"/>
    <w:basedOn w:val="a"/>
    <w:uiPriority w:val="99"/>
    <w:rsid w:val="00B06FC1"/>
    <w:pPr>
      <w:widowControl w:val="0"/>
      <w:suppressLineNumbers/>
      <w:suppressAutoHyphens/>
      <w:spacing w:after="0"/>
    </w:pPr>
    <w:rPr>
      <w:rFonts w:eastAsia="Lucida Sans Unicode" w:cs="Times New Roman"/>
      <w:kern w:val="2"/>
      <w:sz w:val="24"/>
      <w:szCs w:val="24"/>
      <w:lang w:eastAsia="ar-SA"/>
    </w:rPr>
  </w:style>
  <w:style w:type="paragraph" w:customStyle="1" w:styleId="a6">
    <w:name w:val="Заголовок таблицы"/>
    <w:basedOn w:val="a5"/>
    <w:rsid w:val="00B06FC1"/>
    <w:pPr>
      <w:jc w:val="center"/>
    </w:pPr>
    <w:rPr>
      <w:b/>
      <w:bCs/>
    </w:rPr>
  </w:style>
  <w:style w:type="paragraph" w:styleId="a7">
    <w:name w:val="Body Text Indent"/>
    <w:basedOn w:val="a"/>
    <w:link w:val="a8"/>
    <w:uiPriority w:val="99"/>
    <w:semiHidden/>
    <w:unhideWhenUsed/>
    <w:rsid w:val="00B06FC1"/>
    <w:pPr>
      <w:spacing w:after="120" w:line="276" w:lineRule="auto"/>
      <w:ind w:left="283"/>
    </w:pPr>
    <w:rPr>
      <w:rFonts w:ascii="Calibri" w:eastAsia="Times New Roman" w:hAnsi="Calibri" w:cs="Times New Roman"/>
      <w:sz w:val="22"/>
      <w:lang w:val="x-none" w:eastAsia="x-none"/>
    </w:rPr>
  </w:style>
  <w:style w:type="character" w:customStyle="1" w:styleId="a8">
    <w:name w:val="Основной текст с отступом Знак"/>
    <w:basedOn w:val="a0"/>
    <w:link w:val="a7"/>
    <w:uiPriority w:val="99"/>
    <w:semiHidden/>
    <w:rsid w:val="00B06FC1"/>
    <w:rPr>
      <w:rFonts w:ascii="Calibri" w:eastAsia="Times New Roman" w:hAnsi="Calibri" w:cs="Times New Roman"/>
      <w:lang w:val="x-none" w:eastAsia="x-none"/>
    </w:rPr>
  </w:style>
  <w:style w:type="paragraph" w:customStyle="1" w:styleId="12">
    <w:name w:val="Абзац списка1"/>
    <w:basedOn w:val="a"/>
    <w:rsid w:val="00B06FC1"/>
    <w:pPr>
      <w:widowControl w:val="0"/>
      <w:suppressAutoHyphens/>
      <w:spacing w:after="0"/>
      <w:ind w:left="720"/>
    </w:pPr>
    <w:rPr>
      <w:rFonts w:eastAsia="Lucida Sans Unicode" w:cs="Times New Roman"/>
      <w:kern w:val="2"/>
      <w:sz w:val="24"/>
      <w:szCs w:val="24"/>
      <w:lang w:eastAsia="ar-SA"/>
    </w:rPr>
  </w:style>
  <w:style w:type="paragraph" w:customStyle="1" w:styleId="21">
    <w:name w:val="Основной текст 21"/>
    <w:basedOn w:val="a"/>
    <w:rsid w:val="00B06FC1"/>
    <w:pPr>
      <w:widowControl w:val="0"/>
      <w:suppressAutoHyphens/>
      <w:spacing w:after="0"/>
      <w:jc w:val="both"/>
    </w:pPr>
    <w:rPr>
      <w:rFonts w:eastAsia="Lucida Sans Unicode" w:cs="Times New Roman"/>
      <w:kern w:val="2"/>
      <w:sz w:val="24"/>
      <w:szCs w:val="24"/>
      <w:lang w:eastAsia="ar-SA"/>
    </w:rPr>
  </w:style>
  <w:style w:type="paragraph" w:customStyle="1" w:styleId="ConsNormal">
    <w:name w:val="ConsNormal"/>
    <w:rsid w:val="00B06FC1"/>
    <w:pPr>
      <w:widowControl w:val="0"/>
      <w:spacing w:after="0" w:line="240" w:lineRule="auto"/>
      <w:ind w:firstLine="720"/>
    </w:pPr>
    <w:rPr>
      <w:rFonts w:ascii="Arial" w:eastAsia="Times New Roman" w:hAnsi="Arial" w:cs="Arial"/>
      <w:sz w:val="20"/>
      <w:szCs w:val="20"/>
      <w:lang w:eastAsia="ru-RU"/>
    </w:rPr>
  </w:style>
  <w:style w:type="paragraph" w:styleId="a9">
    <w:name w:val="No Spacing"/>
    <w:uiPriority w:val="1"/>
    <w:qFormat/>
    <w:rsid w:val="00B06FC1"/>
    <w:pPr>
      <w:widowControl w:val="0"/>
      <w:suppressAutoHyphens/>
      <w:spacing w:after="0" w:line="240" w:lineRule="auto"/>
    </w:pPr>
    <w:rPr>
      <w:rFonts w:ascii="Times New Roman" w:eastAsia="Lucida Sans Unicode" w:hAnsi="Times New Roman" w:cs="Times New Roman"/>
      <w:kern w:val="1"/>
      <w:sz w:val="24"/>
      <w:szCs w:val="24"/>
    </w:rPr>
  </w:style>
  <w:style w:type="paragraph" w:styleId="aa">
    <w:name w:val="Balloon Text"/>
    <w:basedOn w:val="a"/>
    <w:link w:val="ab"/>
    <w:uiPriority w:val="99"/>
    <w:semiHidden/>
    <w:unhideWhenUsed/>
    <w:rsid w:val="00B06FC1"/>
    <w:pPr>
      <w:spacing w:after="0"/>
    </w:pPr>
    <w:rPr>
      <w:rFonts w:ascii="Tahoma" w:eastAsia="Times New Roman" w:hAnsi="Tahoma" w:cs="Times New Roman"/>
      <w:sz w:val="16"/>
      <w:szCs w:val="16"/>
      <w:lang w:val="x-none" w:eastAsia="x-none"/>
    </w:rPr>
  </w:style>
  <w:style w:type="character" w:customStyle="1" w:styleId="ab">
    <w:name w:val="Текст выноски Знак"/>
    <w:basedOn w:val="a0"/>
    <w:link w:val="aa"/>
    <w:uiPriority w:val="99"/>
    <w:semiHidden/>
    <w:rsid w:val="00B06FC1"/>
    <w:rPr>
      <w:rFonts w:ascii="Tahoma" w:eastAsia="Times New Roman" w:hAnsi="Tahoma" w:cs="Times New Roman"/>
      <w:sz w:val="16"/>
      <w:szCs w:val="16"/>
      <w:lang w:val="x-none" w:eastAsia="x-none"/>
    </w:rPr>
  </w:style>
  <w:style w:type="paragraph" w:styleId="ac">
    <w:name w:val="header"/>
    <w:basedOn w:val="a"/>
    <w:link w:val="ad"/>
    <w:uiPriority w:val="99"/>
    <w:unhideWhenUsed/>
    <w:rsid w:val="00B06FC1"/>
    <w:pPr>
      <w:tabs>
        <w:tab w:val="center" w:pos="4677"/>
        <w:tab w:val="right" w:pos="9355"/>
      </w:tabs>
      <w:spacing w:after="200" w:line="276" w:lineRule="auto"/>
    </w:pPr>
    <w:rPr>
      <w:rFonts w:ascii="Calibri" w:eastAsia="Times New Roman" w:hAnsi="Calibri" w:cs="Times New Roman"/>
      <w:sz w:val="22"/>
      <w:lang w:val="x-none" w:eastAsia="x-none"/>
    </w:rPr>
  </w:style>
  <w:style w:type="character" w:customStyle="1" w:styleId="ad">
    <w:name w:val="Верхний колонтитул Знак"/>
    <w:basedOn w:val="a0"/>
    <w:link w:val="ac"/>
    <w:uiPriority w:val="99"/>
    <w:rsid w:val="00B06FC1"/>
    <w:rPr>
      <w:rFonts w:ascii="Calibri" w:eastAsia="Times New Roman" w:hAnsi="Calibri" w:cs="Times New Roman"/>
      <w:lang w:val="x-none" w:eastAsia="x-none"/>
    </w:rPr>
  </w:style>
  <w:style w:type="paragraph" w:styleId="ae">
    <w:name w:val="footer"/>
    <w:basedOn w:val="a"/>
    <w:link w:val="af"/>
    <w:uiPriority w:val="99"/>
    <w:unhideWhenUsed/>
    <w:rsid w:val="00B06FC1"/>
    <w:pPr>
      <w:tabs>
        <w:tab w:val="center" w:pos="4677"/>
        <w:tab w:val="right" w:pos="9355"/>
      </w:tabs>
      <w:spacing w:after="200" w:line="276" w:lineRule="auto"/>
    </w:pPr>
    <w:rPr>
      <w:rFonts w:ascii="Calibri" w:eastAsia="Times New Roman" w:hAnsi="Calibri" w:cs="Times New Roman"/>
      <w:sz w:val="22"/>
      <w:lang w:val="x-none" w:eastAsia="x-none"/>
    </w:rPr>
  </w:style>
  <w:style w:type="character" w:customStyle="1" w:styleId="af">
    <w:name w:val="Нижний колонтитул Знак"/>
    <w:basedOn w:val="a0"/>
    <w:link w:val="ae"/>
    <w:uiPriority w:val="99"/>
    <w:rsid w:val="00B06FC1"/>
    <w:rPr>
      <w:rFonts w:ascii="Calibri" w:eastAsia="Times New Roman" w:hAnsi="Calibri" w:cs="Times New Roman"/>
      <w:lang w:val="x-none" w:eastAsia="x-none"/>
    </w:rPr>
  </w:style>
  <w:style w:type="paragraph" w:styleId="af0">
    <w:name w:val="List Paragraph"/>
    <w:basedOn w:val="a"/>
    <w:qFormat/>
    <w:rsid w:val="00B06FC1"/>
    <w:pPr>
      <w:spacing w:after="200" w:line="276" w:lineRule="auto"/>
      <w:ind w:left="720"/>
      <w:contextualSpacing/>
    </w:pPr>
    <w:rPr>
      <w:rFonts w:ascii="Calibri" w:eastAsia="Calibri" w:hAnsi="Calibri" w:cs="Times New Roman"/>
      <w:sz w:val="22"/>
    </w:rPr>
  </w:style>
  <w:style w:type="numbering" w:customStyle="1" w:styleId="110">
    <w:name w:val="Нет списка11"/>
    <w:next w:val="a2"/>
    <w:uiPriority w:val="99"/>
    <w:semiHidden/>
    <w:unhideWhenUsed/>
    <w:rsid w:val="00B06FC1"/>
  </w:style>
  <w:style w:type="character" w:styleId="af1">
    <w:name w:val="Hyperlink"/>
    <w:uiPriority w:val="99"/>
    <w:unhideWhenUsed/>
    <w:rsid w:val="00B06FC1"/>
    <w:rPr>
      <w:color w:val="0000FF"/>
      <w:u w:val="single"/>
    </w:rPr>
  </w:style>
  <w:style w:type="paragraph" w:customStyle="1" w:styleId="13">
    <w:name w:val="Абзац списка1"/>
    <w:basedOn w:val="a"/>
    <w:rsid w:val="00B06FC1"/>
    <w:pPr>
      <w:widowControl w:val="0"/>
      <w:suppressAutoHyphens/>
      <w:spacing w:after="0"/>
      <w:ind w:left="720"/>
    </w:pPr>
    <w:rPr>
      <w:rFonts w:eastAsia="Lucida Sans Unicode" w:cs="Times New Roman"/>
      <w:kern w:val="2"/>
      <w:sz w:val="24"/>
      <w:szCs w:val="24"/>
    </w:rPr>
  </w:style>
  <w:style w:type="table" w:styleId="af2">
    <w:name w:val="Table Grid"/>
    <w:basedOn w:val="a1"/>
    <w:rsid w:val="00B06FC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Сетка таблицы1"/>
    <w:basedOn w:val="a1"/>
    <w:next w:val="af2"/>
    <w:rsid w:val="00B06FC1"/>
    <w:pPr>
      <w:spacing w:after="0" w:line="240" w:lineRule="auto"/>
    </w:pPr>
    <w:rPr>
      <w:rFonts w:ascii="Calibri" w:eastAsia="Times New Roman" w:hAnsi="Calibri" w:cs="Calibri"/>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f2"/>
    <w:uiPriority w:val="59"/>
    <w:rsid w:val="004065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
    <w:name w:val="Нет списка2"/>
    <w:next w:val="a2"/>
    <w:uiPriority w:val="99"/>
    <w:semiHidden/>
    <w:unhideWhenUsed/>
    <w:rsid w:val="006F5766"/>
  </w:style>
  <w:style w:type="paragraph" w:customStyle="1" w:styleId="23">
    <w:name w:val="Абзац списка2"/>
    <w:basedOn w:val="a"/>
    <w:rsid w:val="006F5766"/>
    <w:pPr>
      <w:widowControl w:val="0"/>
      <w:suppressAutoHyphens/>
      <w:spacing w:after="0"/>
      <w:ind w:left="720"/>
    </w:pPr>
    <w:rPr>
      <w:rFonts w:eastAsia="Lucida Sans Unicode" w:cs="Times New Roman"/>
      <w:kern w:val="2"/>
      <w:sz w:val="24"/>
      <w:szCs w:val="24"/>
      <w:lang w:eastAsia="ar-SA"/>
    </w:rPr>
  </w:style>
  <w:style w:type="paragraph" w:customStyle="1" w:styleId="13NormDOC-bul">
    <w:name w:val="13NormDOC-bul"/>
    <w:basedOn w:val="a"/>
    <w:uiPriority w:val="99"/>
    <w:rsid w:val="00685F9C"/>
    <w:pPr>
      <w:autoSpaceDE w:val="0"/>
      <w:autoSpaceDN w:val="0"/>
      <w:adjustRightInd w:val="0"/>
      <w:spacing w:after="0" w:line="220" w:lineRule="atLeast"/>
      <w:ind w:left="283" w:hanging="227"/>
      <w:jc w:val="both"/>
    </w:pPr>
    <w:rPr>
      <w:rFonts w:ascii="TextBookC" w:hAnsi="TextBookC" w:cs="TextBookC"/>
      <w:color w:val="000000"/>
      <w:spacing w:val="-2"/>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131010">
      <w:bodyDiv w:val="1"/>
      <w:marLeft w:val="0"/>
      <w:marRight w:val="0"/>
      <w:marTop w:val="0"/>
      <w:marBottom w:val="0"/>
      <w:divBdr>
        <w:top w:val="none" w:sz="0" w:space="0" w:color="auto"/>
        <w:left w:val="none" w:sz="0" w:space="0" w:color="auto"/>
        <w:bottom w:val="none" w:sz="0" w:space="0" w:color="auto"/>
        <w:right w:val="none" w:sz="0" w:space="0" w:color="auto"/>
      </w:divBdr>
    </w:div>
    <w:div w:id="1926525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750</TotalTime>
  <Pages>17</Pages>
  <Words>4402</Words>
  <Characters>25095</Characters>
  <Application>Microsoft Office Word</Application>
  <DocSecurity>0</DocSecurity>
  <Lines>209</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14</cp:revision>
  <cp:lastPrinted>2022-08-16T04:52:00Z</cp:lastPrinted>
  <dcterms:created xsi:type="dcterms:W3CDTF">2022-08-23T04:21:00Z</dcterms:created>
  <dcterms:modified xsi:type="dcterms:W3CDTF">2022-09-20T11:47:00Z</dcterms:modified>
</cp:coreProperties>
</file>